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28E" w:rsidRDefault="00290640" w:rsidP="00290640">
      <w:pPr>
        <w:suppressAutoHyphens/>
        <w:autoSpaceDE w:val="0"/>
        <w:autoSpaceDN w:val="0"/>
        <w:adjustRightInd w:val="0"/>
        <w:jc w:val="right"/>
        <w:rPr>
          <w:rFonts w:ascii="Times New Roman" w:hAnsi="Times New Roman" w:cs="Times New Roman"/>
          <w:caps/>
          <w:sz w:val="28"/>
          <w:szCs w:val="28"/>
        </w:rPr>
      </w:pPr>
      <w:r>
        <w:rPr>
          <w:rFonts w:ascii="Times New Roman" w:hAnsi="Times New Roman" w:cs="Times New Roman"/>
          <w:caps/>
          <w:sz w:val="28"/>
          <w:szCs w:val="28"/>
        </w:rPr>
        <w:t>Приложение 4.2</w:t>
      </w:r>
    </w:p>
    <w:p w:rsidR="00BC328E" w:rsidRDefault="00BC328E" w:rsidP="00BC328E">
      <w:pPr>
        <w:jc w:val="right"/>
        <w:rPr>
          <w:rFonts w:ascii="Times New Roman" w:hAnsi="Times New Roman"/>
          <w:i/>
        </w:rPr>
      </w:pPr>
      <w:r>
        <w:rPr>
          <w:rFonts w:ascii="Times New Roman" w:hAnsi="Times New Roman"/>
          <w:i/>
        </w:rPr>
        <w:t>МАКЕТ</w:t>
      </w:r>
    </w:p>
    <w:p w:rsidR="00290640" w:rsidRDefault="00290640" w:rsidP="00290640">
      <w:pPr>
        <w:suppressAutoHyphens/>
        <w:autoSpaceDE w:val="0"/>
        <w:autoSpaceDN w:val="0"/>
        <w:adjustRightInd w:val="0"/>
        <w:jc w:val="right"/>
        <w:rPr>
          <w:rFonts w:ascii="Times New Roman" w:hAnsi="Times New Roman" w:cs="Times New Roman"/>
          <w:caps/>
          <w:sz w:val="28"/>
          <w:szCs w:val="28"/>
        </w:rPr>
      </w:pPr>
      <w:r>
        <w:rPr>
          <w:rFonts w:ascii="Times New Roman" w:hAnsi="Times New Roman" w:cs="Times New Roman"/>
          <w:caps/>
          <w:sz w:val="28"/>
          <w:szCs w:val="28"/>
        </w:rPr>
        <w:t xml:space="preserve"> </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w:t>
      </w:r>
      <w:r w:rsidRPr="00290640">
        <w:rPr>
          <w:rFonts w:ascii="Times New Roman" w:hAnsi="Times New Roman" w:cs="Times New Roman"/>
          <w:sz w:val="28"/>
          <w:szCs w:val="28"/>
        </w:rPr>
        <w:t>титульный лист</w:t>
      </w:r>
      <w:r w:rsidRPr="00290640">
        <w:rPr>
          <w:rFonts w:ascii="Times New Roman" w:hAnsi="Times New Roman" w:cs="Times New Roman"/>
          <w:caps/>
          <w:sz w:val="28"/>
          <w:szCs w:val="28"/>
        </w:rPr>
        <w:t>)</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УТВЕРЖДАЮ</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r w:rsidRPr="00290640">
        <w:rPr>
          <w:rFonts w:ascii="Times New Roman" w:hAnsi="Times New Roman" w:cs="Times New Roman"/>
          <w:b/>
          <w:caps/>
          <w:sz w:val="28"/>
          <w:szCs w:val="28"/>
        </w:rPr>
        <w:t>РАБОЧАЯ ПРОГРАММа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u w:val="single"/>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b/>
        </w:rPr>
        <w:t>_______________________________________________________________________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0"/>
          <w:szCs w:val="20"/>
        </w:rPr>
      </w:pPr>
      <w:r w:rsidRPr="00290640">
        <w:rPr>
          <w:rFonts w:ascii="Times New Roman" w:hAnsi="Times New Roman" w:cs="Times New Roman"/>
          <w:i/>
          <w:sz w:val="20"/>
          <w:szCs w:val="20"/>
        </w:rPr>
        <w:t>название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pStyle w:val="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sz w:val="28"/>
          <w:szCs w:val="28"/>
        </w:rPr>
      </w:pPr>
      <w:r w:rsidRPr="00290640">
        <w:rPr>
          <w:rFonts w:ascii="Times New Roman" w:hAnsi="Times New Roman" w:cs="Times New Roman"/>
          <w:bCs/>
          <w:sz w:val="28"/>
          <w:szCs w:val="28"/>
        </w:rPr>
        <w:t>20….г.</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right"/>
        <w:rPr>
          <w:rFonts w:ascii="Times New Roman" w:hAnsi="Times New Roman" w:cs="Times New Roman"/>
          <w:bCs/>
          <w:sz w:val="28"/>
          <w:szCs w:val="28"/>
        </w:rPr>
      </w:pPr>
      <w:r w:rsidRPr="00290640">
        <w:rPr>
          <w:rFonts w:ascii="Times New Roman" w:hAnsi="Times New Roman" w:cs="Times New Roman"/>
          <w:bCs/>
          <w:sz w:val="28"/>
          <w:szCs w:val="28"/>
        </w:rPr>
        <w:t>(оборотная сторона титульного листа)</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rPr>
          <w:rFonts w:ascii="Times New Roman" w:hAnsi="Times New Roman" w:cs="Times New Roman"/>
          <w:bC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both"/>
        <w:rPr>
          <w:rFonts w:ascii="Times New Roman" w:hAnsi="Times New Roman" w:cs="Times New Roman"/>
          <w:sz w:val="28"/>
          <w:szCs w:val="28"/>
        </w:rPr>
      </w:pPr>
      <w:r w:rsidRPr="00290640">
        <w:rPr>
          <w:rFonts w:ascii="Times New Roman" w:hAnsi="Times New Roman" w:cs="Times New Roman"/>
          <w:bCs/>
          <w:sz w:val="28"/>
          <w:szCs w:val="28"/>
        </w:rPr>
        <w:t>Рабочая</w:t>
      </w:r>
      <w:r w:rsidRPr="00290640">
        <w:rPr>
          <w:rFonts w:ascii="Times New Roman" w:hAnsi="Times New Roman" w:cs="Times New Roman"/>
          <w:sz w:val="28"/>
          <w:szCs w:val="28"/>
        </w:rPr>
        <w:t xml:space="preserve"> программа учебной дисциплины</w:t>
      </w:r>
      <w:r w:rsidRPr="00290640">
        <w:rPr>
          <w:rFonts w:ascii="Times New Roman" w:hAnsi="Times New Roman" w:cs="Times New Roman"/>
          <w:caps/>
          <w:sz w:val="28"/>
          <w:szCs w:val="28"/>
        </w:rPr>
        <w:t xml:space="preserve"> </w:t>
      </w:r>
      <w:r w:rsidRPr="00290640">
        <w:rPr>
          <w:rFonts w:ascii="Times New Roman" w:hAnsi="Times New Roman" w:cs="Times New Roman"/>
          <w:sz w:val="28"/>
          <w:szCs w:val="28"/>
        </w:rPr>
        <w:t>разработана на основе  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i/>
        </w:rPr>
      </w:pPr>
      <w:r w:rsidRPr="00290640">
        <w:rPr>
          <w:rFonts w:ascii="Times New Roman" w:hAnsi="Times New Roman" w:cs="Times New Roman"/>
          <w:i/>
        </w:rPr>
        <w:t>Указать реквизиты примерной программы и (или) ФГОС СПО.</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Организация-разработчик: 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Разработчики:______________________________________________________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vertAlign w:val="superscript"/>
        </w:rPr>
      </w:pPr>
      <w:r w:rsidRPr="00290640">
        <w:rPr>
          <w:rFonts w:ascii="Times New Roman" w:hAnsi="Times New Roman" w:cs="Times New Roman"/>
          <w:sz w:val="28"/>
          <w:szCs w:val="28"/>
          <w:vertAlign w:val="superscript"/>
        </w:rPr>
        <w:t xml:space="preserve">                                                                                     Ф.И.О.,  должность</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Рассмотрена на заседании____________________________________________</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протокол №____________  от «____»__________20__ г.</w:t>
      </w:r>
    </w:p>
    <w:p w:rsidR="00CB79D7" w:rsidRDefault="00CB79D7"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center"/>
        <w:rPr>
          <w:rFonts w:ascii="Times New Roman" w:hAnsi="Times New Roman" w:cs="Times New Roman"/>
          <w:b/>
          <w:caps/>
          <w:sz w:val="28"/>
          <w:szCs w:val="28"/>
        </w:rPr>
      </w:pPr>
    </w:p>
    <w:p w:rsidR="00CB79D7" w:rsidRDefault="00CB79D7"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center"/>
        <w:rPr>
          <w:rFonts w:ascii="Times New Roman" w:hAnsi="Times New Roman" w:cs="Times New Roman"/>
          <w:b/>
          <w:caps/>
          <w:sz w:val="28"/>
          <w:szCs w:val="28"/>
        </w:rPr>
      </w:pPr>
    </w:p>
    <w:p w:rsidR="00F2719E" w:rsidRPr="00185559" w:rsidRDefault="00F2719E" w:rsidP="00F2719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 xml:space="preserve">1. паспорт РАБОЧЕЙ ПРОГРАММЫ УЧЕБНОЙ ДИСЦИПЛИНЫ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r w:rsidRPr="00185559">
        <w:rPr>
          <w:rFonts w:ascii="Times New Roman" w:hAnsi="Times New Roman" w:cs="Times New Roman"/>
          <w:b/>
          <w:sz w:val="26"/>
          <w:szCs w:val="26"/>
        </w:rPr>
        <w:t>1.1. Область применения рабочей программы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sz w:val="26"/>
          <w:szCs w:val="26"/>
        </w:rPr>
      </w:pPr>
      <w:r w:rsidRPr="00185559">
        <w:rPr>
          <w:rFonts w:ascii="Times New Roman" w:hAnsi="Times New Roman" w:cs="Times New Roman"/>
          <w:sz w:val="26"/>
          <w:szCs w:val="26"/>
        </w:rPr>
        <w:t>Рабочая программа учебной дисциплины является частью  образовательной программы среднего профессионального образования в соответствии с ФГОС по специальности (специальностям)/профессии (профессиям) СПО</w:t>
      </w:r>
      <w:r w:rsidRPr="00185559">
        <w:rPr>
          <w:rFonts w:ascii="Times New Roman" w:hAnsi="Times New Roman" w:cs="Times New Roman"/>
          <w:b/>
          <w:sz w:val="26"/>
          <w:szCs w:val="26"/>
        </w:rPr>
        <w:t xml:space="preserve"> </w:t>
      </w:r>
      <w:r w:rsidRPr="00185559">
        <w:rPr>
          <w:rFonts w:ascii="Times New Roman" w:hAnsi="Times New Roman" w:cs="Times New Roman"/>
          <w:sz w:val="26"/>
          <w:szCs w:val="26"/>
        </w:rPr>
        <w:t>____________.</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i/>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r w:rsidRPr="00185559">
        <w:rPr>
          <w:rFonts w:ascii="Times New Roman" w:hAnsi="Times New Roman" w:cs="Times New Roman"/>
          <w:b/>
          <w:sz w:val="26"/>
          <w:szCs w:val="26"/>
        </w:rPr>
        <w:t>1.2. Место учебной дисциплины в структуре образовательной программы СПО:</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1.3. Цели и задачи учебной дисциплины – требования к результатам освоения учебной дисциплины: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результате освоения учебной дисциплины обучающийся должен уметь:</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результате освоения учебной дисциплины обучающийся должен знать:</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Результаты освоения учебной дисциплины направлены на формирование профессиональных и общих компетенций:</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ПК…</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ОК…</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i/>
          <w:color w:val="FF0000"/>
          <w:sz w:val="26"/>
          <w:szCs w:val="26"/>
        </w:rPr>
      </w:pPr>
    </w:p>
    <w:p w:rsidR="00F2719E" w:rsidRPr="00185559" w:rsidRDefault="00F2719E" w:rsidP="00F2719E">
      <w:pPr>
        <w:widowControl/>
        <w:shd w:val="clear" w:color="auto" w:fill="FFFFFF"/>
        <w:ind w:left="-142" w:firstLine="142"/>
        <w:rPr>
          <w:rFonts w:ascii="Times New Roman" w:eastAsia="Times New Roman" w:hAnsi="Times New Roman" w:cs="Times New Roman"/>
          <w:i/>
          <w:color w:val="FF0000"/>
          <w:sz w:val="26"/>
          <w:szCs w:val="26"/>
          <w:lang w:bidi="ar-SA"/>
        </w:rPr>
      </w:pPr>
      <w:r w:rsidRPr="00185559">
        <w:rPr>
          <w:rFonts w:ascii="Times New Roman" w:eastAsia="Times New Roman" w:hAnsi="Times New Roman" w:cs="Times New Roman"/>
          <w:i/>
          <w:color w:val="FF0000"/>
          <w:sz w:val="26"/>
          <w:szCs w:val="26"/>
          <w:lang w:bidi="ar-SA"/>
        </w:rPr>
        <w:t>Для групп набора с 2021 г. и последующих (добавить):</w:t>
      </w:r>
    </w:p>
    <w:p w:rsidR="00F2719E" w:rsidRPr="00185559" w:rsidRDefault="00F2719E" w:rsidP="00F2719E">
      <w:pPr>
        <w:widowControl/>
        <w:shd w:val="clear" w:color="auto" w:fill="FFFFFF"/>
        <w:ind w:left="-142" w:firstLine="142"/>
        <w:rPr>
          <w:rFonts w:ascii="Times New Roman" w:eastAsia="Times New Roman" w:hAnsi="Times New Roman" w:cs="Times New Roman"/>
          <w:i/>
          <w:color w:val="FF0000"/>
          <w:sz w:val="26"/>
          <w:szCs w:val="26"/>
          <w:lang w:bidi="ar-SA"/>
        </w:rPr>
      </w:pPr>
    </w:p>
    <w:p w:rsidR="00F2719E" w:rsidRPr="00185559" w:rsidRDefault="00F2719E" w:rsidP="00F2719E">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Выпускник, освоивший программу _______________, должен  обладать личностными результатами в соответствии с рабочей программой</w:t>
      </w:r>
    </w:p>
    <w:p w:rsidR="00F2719E" w:rsidRPr="00185559" w:rsidRDefault="00F2719E" w:rsidP="00F2719E">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воспитания по профессии/ специальности ____________________________:</w:t>
      </w:r>
    </w:p>
    <w:p w:rsidR="00F2719E" w:rsidRPr="00185559" w:rsidRDefault="00F2719E" w:rsidP="00F2719E">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ЛР…</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1.4. Количество часов на освоение  программы учебной дисциплины: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r w:rsidRPr="00185559">
        <w:rPr>
          <w:rFonts w:ascii="Times New Roman" w:hAnsi="Times New Roman" w:cs="Times New Roman"/>
          <w:bCs/>
          <w:sz w:val="26"/>
          <w:szCs w:val="26"/>
          <w:u w:val="single"/>
        </w:rPr>
        <w:t xml:space="preserve">ФГОС (утв. 2013-2014 гг.):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максимальной учебной нагрузки </w:t>
      </w:r>
      <w:proofErr w:type="spellStart"/>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_______часов</w:t>
      </w:r>
      <w:proofErr w:type="spellEnd"/>
      <w:r w:rsidRPr="00185559">
        <w:rPr>
          <w:rFonts w:ascii="Times New Roman" w:hAnsi="Times New Roman" w:cs="Times New Roman"/>
          <w:sz w:val="26"/>
          <w:szCs w:val="26"/>
        </w:rPr>
        <w:t>, в том числе:</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обязательной аудиторной учебной нагрузки </w:t>
      </w:r>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 xml:space="preserve"> ______ часов;</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самостоятельной работы </w:t>
      </w:r>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 xml:space="preserve"> ______ часов.</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Cs/>
          <w:sz w:val="26"/>
          <w:szCs w:val="26"/>
          <w:u w:val="single"/>
        </w:rPr>
        <w:t>Актуализированные ФГОС и ФГОС по ТОП-50 (утв. 2016-2018 гг.</w:t>
      </w:r>
      <w:r>
        <w:rPr>
          <w:rFonts w:ascii="Times New Roman" w:hAnsi="Times New Roman" w:cs="Times New Roman"/>
          <w:bCs/>
          <w:sz w:val="26"/>
          <w:szCs w:val="26"/>
          <w:u w:val="single"/>
        </w:rPr>
        <w:t>, 2022 г, 2023 г.</w:t>
      </w:r>
      <w:r w:rsidRPr="00185559">
        <w:rPr>
          <w:rFonts w:ascii="Times New Roman" w:hAnsi="Times New Roman" w:cs="Times New Roman"/>
          <w:bCs/>
          <w:sz w:val="26"/>
          <w:szCs w:val="26"/>
          <w:u w:val="single"/>
        </w:rPr>
        <w:t>):</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учебной нагрузки </w:t>
      </w:r>
      <w:proofErr w:type="spellStart"/>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_______часов</w:t>
      </w:r>
      <w:proofErr w:type="spellEnd"/>
      <w:r w:rsidRPr="00185559">
        <w:rPr>
          <w:rFonts w:ascii="Times New Roman" w:hAnsi="Times New Roman" w:cs="Times New Roman"/>
          <w:sz w:val="26"/>
          <w:szCs w:val="26"/>
        </w:rPr>
        <w:t>, в том числе:</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во взаимодействии с преподавателем______ часов;</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самостоятельной работы </w:t>
      </w:r>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 xml:space="preserve"> ______ часов.</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Pr="00185559" w:rsidRDefault="00F2719E" w:rsidP="00F2719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i/>
          <w:caps/>
          <w:sz w:val="26"/>
          <w:szCs w:val="26"/>
        </w:rPr>
      </w:pPr>
      <w:r w:rsidRPr="00185559">
        <w:rPr>
          <w:rFonts w:ascii="Times New Roman" w:hAnsi="Times New Roman" w:cs="Times New Roman"/>
          <w:b/>
          <w:caps/>
          <w:sz w:val="26"/>
          <w:szCs w:val="26"/>
        </w:rPr>
        <w:t xml:space="preserve">1. паспорт РАБОЧЕЙ ПРОГРАММЫ УЧЕБНОЙ ДИСЦИПЛИНЫ </w:t>
      </w:r>
      <w:r w:rsidRPr="00185559">
        <w:rPr>
          <w:rFonts w:ascii="Times New Roman" w:hAnsi="Times New Roman" w:cs="Times New Roman"/>
          <w:i/>
          <w:caps/>
          <w:sz w:val="26"/>
          <w:szCs w:val="26"/>
        </w:rPr>
        <w:t>(</w:t>
      </w:r>
      <w:proofErr w:type="gramStart"/>
      <w:r w:rsidRPr="00185559">
        <w:rPr>
          <w:rFonts w:ascii="Times New Roman" w:hAnsi="Times New Roman" w:cs="Times New Roman"/>
          <w:i/>
          <w:caps/>
          <w:sz w:val="26"/>
          <w:szCs w:val="26"/>
        </w:rPr>
        <w:t>общеобразовательная</w:t>
      </w:r>
      <w:proofErr w:type="gramEnd"/>
      <w:r w:rsidRPr="00185559">
        <w:rPr>
          <w:rFonts w:ascii="Times New Roman" w:hAnsi="Times New Roman" w:cs="Times New Roman"/>
          <w:i/>
          <w:caps/>
          <w:sz w:val="26"/>
          <w:szCs w:val="26"/>
        </w:rPr>
        <w:t>)</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r w:rsidRPr="00185559">
        <w:rPr>
          <w:rFonts w:ascii="Times New Roman" w:hAnsi="Times New Roman" w:cs="Times New Roman"/>
          <w:b/>
          <w:sz w:val="26"/>
          <w:szCs w:val="26"/>
        </w:rPr>
        <w:t>1.1. Область применения рабочей программы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sz w:val="26"/>
          <w:szCs w:val="26"/>
        </w:rPr>
      </w:pPr>
      <w:r w:rsidRPr="00185559">
        <w:rPr>
          <w:rFonts w:ascii="Times New Roman" w:hAnsi="Times New Roman" w:cs="Times New Roman"/>
          <w:sz w:val="26"/>
          <w:szCs w:val="26"/>
        </w:rPr>
        <w:t>Рабочая программа учебной дисциплины является частью  образовательной программы среднего профессионального образования в соответствии с ФГОС по специальности (специальностям)/профессии (профессиям) СПО</w:t>
      </w:r>
      <w:r w:rsidRPr="00185559">
        <w:rPr>
          <w:rFonts w:ascii="Times New Roman" w:hAnsi="Times New Roman" w:cs="Times New Roman"/>
          <w:b/>
          <w:sz w:val="26"/>
          <w:szCs w:val="26"/>
        </w:rPr>
        <w:t xml:space="preserve"> </w:t>
      </w:r>
      <w:r w:rsidRPr="00185559">
        <w:rPr>
          <w:rFonts w:ascii="Times New Roman" w:hAnsi="Times New Roman" w:cs="Times New Roman"/>
          <w:sz w:val="26"/>
          <w:szCs w:val="26"/>
        </w:rPr>
        <w:t>____________.</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i/>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r w:rsidRPr="00185559">
        <w:rPr>
          <w:rFonts w:ascii="Times New Roman" w:hAnsi="Times New Roman" w:cs="Times New Roman"/>
          <w:b/>
          <w:sz w:val="26"/>
          <w:szCs w:val="26"/>
        </w:rPr>
        <w:t>1.2. Место учебной дисциплины в структуре образовательной программы СПО:</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1.3. Цели и задачи учебной дисциплины – требования к результатам освоения учебной дисциплины: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
          <w:bCs/>
          <w:sz w:val="26"/>
          <w:szCs w:val="26"/>
        </w:rPr>
        <w:t>Результатом освоения учебной дисциплины являются:</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Cs/>
          <w:sz w:val="26"/>
          <w:szCs w:val="26"/>
        </w:rPr>
        <w:t>Личностные</w:t>
      </w:r>
      <w:proofErr w:type="gramStart"/>
      <w:r w:rsidRPr="00185559">
        <w:rPr>
          <w:rFonts w:ascii="Times New Roman" w:hAnsi="Times New Roman" w:cs="Times New Roman"/>
          <w:bCs/>
          <w:sz w:val="26"/>
          <w:szCs w:val="26"/>
        </w:rPr>
        <w:t xml:space="preserve"> :</w:t>
      </w:r>
      <w:proofErr w:type="gramEnd"/>
      <w:r w:rsidRPr="00185559">
        <w:rPr>
          <w:rFonts w:ascii="Times New Roman" w:hAnsi="Times New Roman" w:cs="Times New Roman"/>
          <w:bCs/>
          <w:sz w:val="26"/>
          <w:szCs w:val="26"/>
        </w:rPr>
        <w:t xml:space="preserve">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roofErr w:type="spellStart"/>
      <w:r w:rsidRPr="00185559">
        <w:rPr>
          <w:rFonts w:ascii="Times New Roman" w:hAnsi="Times New Roman" w:cs="Times New Roman"/>
          <w:bCs/>
          <w:sz w:val="26"/>
          <w:szCs w:val="26"/>
        </w:rPr>
        <w:t>Метапредметные</w:t>
      </w:r>
      <w:proofErr w:type="spellEnd"/>
      <w:proofErr w:type="gramStart"/>
      <w:r w:rsidRPr="00185559">
        <w:rPr>
          <w:rFonts w:ascii="Times New Roman" w:hAnsi="Times New Roman" w:cs="Times New Roman"/>
          <w:bCs/>
          <w:sz w:val="26"/>
          <w:szCs w:val="26"/>
        </w:rPr>
        <w:t xml:space="preserve"> :</w:t>
      </w:r>
      <w:proofErr w:type="gramEnd"/>
      <w:r w:rsidRPr="00185559">
        <w:rPr>
          <w:rFonts w:ascii="Times New Roman" w:hAnsi="Times New Roman" w:cs="Times New Roman"/>
          <w:bCs/>
          <w:sz w:val="26"/>
          <w:szCs w:val="26"/>
        </w:rPr>
        <w:t xml:space="preserve">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Cs/>
          <w:sz w:val="26"/>
          <w:szCs w:val="26"/>
        </w:rPr>
        <w:t>Предметные: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iCs/>
          <w:sz w:val="26"/>
          <w:szCs w:val="26"/>
        </w:rPr>
      </w:pPr>
      <w:r w:rsidRPr="00185559">
        <w:rPr>
          <w:rFonts w:ascii="Times New Roman" w:hAnsi="Times New Roman" w:cs="Times New Roman"/>
          <w:bCs/>
          <w:i/>
          <w:iCs/>
          <w:sz w:val="26"/>
          <w:szCs w:val="26"/>
        </w:rPr>
        <w:t>Может быть добавлено: Результаты освоения дисциплины направлены на формирование общих и профессиональных компетенций:</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iCs/>
          <w:sz w:val="26"/>
          <w:szCs w:val="26"/>
        </w:rPr>
      </w:pPr>
      <w:r w:rsidRPr="00185559">
        <w:rPr>
          <w:rFonts w:ascii="Times New Roman" w:hAnsi="Times New Roman" w:cs="Times New Roman"/>
          <w:bCs/>
          <w:i/>
          <w:iCs/>
          <w:sz w:val="26"/>
          <w:szCs w:val="26"/>
        </w:rPr>
        <w:t xml:space="preserve"> ОК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iCs/>
          <w:sz w:val="26"/>
          <w:szCs w:val="26"/>
        </w:rPr>
      </w:pPr>
      <w:r w:rsidRPr="00185559">
        <w:rPr>
          <w:rFonts w:ascii="Times New Roman" w:hAnsi="Times New Roman" w:cs="Times New Roman"/>
          <w:bCs/>
          <w:i/>
          <w:iCs/>
          <w:sz w:val="26"/>
          <w:szCs w:val="26"/>
        </w:rPr>
        <w:t>ПК……..</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iCs/>
          <w:sz w:val="26"/>
          <w:szCs w:val="26"/>
        </w:rPr>
      </w:pPr>
    </w:p>
    <w:p w:rsidR="00F2719E" w:rsidRPr="00185559" w:rsidRDefault="00F2719E" w:rsidP="00F2719E">
      <w:pPr>
        <w:widowControl/>
        <w:shd w:val="clear" w:color="auto" w:fill="FFFFFF"/>
        <w:ind w:left="-142" w:firstLine="142"/>
        <w:rPr>
          <w:rFonts w:ascii="Times New Roman" w:eastAsia="Times New Roman" w:hAnsi="Times New Roman" w:cs="Times New Roman"/>
          <w:i/>
          <w:color w:val="FF0000"/>
          <w:sz w:val="26"/>
          <w:szCs w:val="26"/>
          <w:lang w:bidi="ar-SA"/>
        </w:rPr>
      </w:pPr>
      <w:r w:rsidRPr="00185559">
        <w:rPr>
          <w:rFonts w:ascii="Times New Roman" w:eastAsia="Times New Roman" w:hAnsi="Times New Roman" w:cs="Times New Roman"/>
          <w:i/>
          <w:color w:val="FF0000"/>
          <w:sz w:val="26"/>
          <w:szCs w:val="26"/>
          <w:lang w:bidi="ar-SA"/>
        </w:rPr>
        <w:t>Для групп набора с 2021 г. и последующих (добавить):</w:t>
      </w:r>
    </w:p>
    <w:p w:rsidR="00F2719E" w:rsidRPr="00185559" w:rsidRDefault="00F2719E" w:rsidP="00F2719E">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Выпускник, освоивший программу _______________, должен  обладать личностными результатами в соответствии с рабочей программой</w:t>
      </w:r>
    </w:p>
    <w:p w:rsidR="00F2719E" w:rsidRPr="00185559" w:rsidRDefault="00F2719E" w:rsidP="00F2719E">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воспитания по профессии/ специальности ____________________________:</w:t>
      </w:r>
    </w:p>
    <w:p w:rsidR="00F2719E" w:rsidRPr="00185559" w:rsidRDefault="00F2719E" w:rsidP="00F2719E">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ЛР…</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1.4. Количество часов на освоение  программы учебной дисциплины: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r w:rsidRPr="00185559">
        <w:rPr>
          <w:rFonts w:ascii="Times New Roman" w:hAnsi="Times New Roman" w:cs="Times New Roman"/>
          <w:bCs/>
          <w:sz w:val="26"/>
          <w:szCs w:val="26"/>
          <w:u w:val="single"/>
        </w:rPr>
        <w:t xml:space="preserve">ФГОС (утв. 2013-2014 гг.):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максимальной учебной нагрузки </w:t>
      </w:r>
      <w:proofErr w:type="spellStart"/>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_______часов</w:t>
      </w:r>
      <w:proofErr w:type="spellEnd"/>
      <w:r w:rsidRPr="00185559">
        <w:rPr>
          <w:rFonts w:ascii="Times New Roman" w:hAnsi="Times New Roman" w:cs="Times New Roman"/>
          <w:sz w:val="26"/>
          <w:szCs w:val="26"/>
        </w:rPr>
        <w:t>, в том числе:</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обязательной аудиторной учебной нагрузки </w:t>
      </w:r>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 xml:space="preserve"> ______ часов;</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самостоятельной работы </w:t>
      </w:r>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 xml:space="preserve"> ______ часов.</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Cs/>
          <w:sz w:val="26"/>
          <w:szCs w:val="26"/>
          <w:u w:val="single"/>
        </w:rPr>
        <w:t>Актуализированные ФГОС и ФГОС по ТОП-50 (утв. 2016-2018 гг.</w:t>
      </w:r>
      <w:r>
        <w:rPr>
          <w:rFonts w:ascii="Times New Roman" w:hAnsi="Times New Roman" w:cs="Times New Roman"/>
          <w:bCs/>
          <w:sz w:val="26"/>
          <w:szCs w:val="26"/>
          <w:u w:val="single"/>
        </w:rPr>
        <w:t>, 2022 г., 2023 г.</w:t>
      </w:r>
      <w:r w:rsidRPr="00185559">
        <w:rPr>
          <w:rFonts w:ascii="Times New Roman" w:hAnsi="Times New Roman" w:cs="Times New Roman"/>
          <w:bCs/>
          <w:sz w:val="26"/>
          <w:szCs w:val="26"/>
          <w:u w:val="single"/>
        </w:rPr>
        <w:t>):</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учебной нагрузки </w:t>
      </w:r>
      <w:proofErr w:type="spellStart"/>
      <w:proofErr w:type="gramStart"/>
      <w:r w:rsidRPr="00185559">
        <w:rPr>
          <w:rFonts w:ascii="Times New Roman" w:hAnsi="Times New Roman" w:cs="Times New Roman"/>
          <w:sz w:val="26"/>
          <w:szCs w:val="26"/>
        </w:rPr>
        <w:t>обучающегося</w:t>
      </w:r>
      <w:proofErr w:type="gramEnd"/>
      <w:r w:rsidRPr="00185559">
        <w:rPr>
          <w:rFonts w:ascii="Times New Roman" w:hAnsi="Times New Roman" w:cs="Times New Roman"/>
          <w:sz w:val="26"/>
          <w:szCs w:val="26"/>
        </w:rPr>
        <w:t>_______часов</w:t>
      </w:r>
      <w:proofErr w:type="spellEnd"/>
      <w:r w:rsidRPr="00185559">
        <w:rPr>
          <w:rFonts w:ascii="Times New Roman" w:hAnsi="Times New Roman" w:cs="Times New Roman"/>
          <w:sz w:val="26"/>
          <w:szCs w:val="26"/>
        </w:rPr>
        <w:t xml:space="preserve">.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F2719E" w:rsidRPr="00185559" w:rsidRDefault="00F2719E" w:rsidP="00F2719E">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lastRenderedPageBreak/>
        <w:t>2. СТРУКТУРА И СОДЕРЖАНИЕ УЧЕБНОЙ ДИСЦИПЛИНЫ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
          <w:sz w:val="26"/>
          <w:szCs w:val="26"/>
        </w:rPr>
        <w:t>2.1. Объем учебной дисциплины и виды учебной работы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r w:rsidRPr="00185559">
        <w:rPr>
          <w:rFonts w:ascii="Times New Roman" w:hAnsi="Times New Roman" w:cs="Times New Roman"/>
          <w:bCs/>
          <w:sz w:val="26"/>
          <w:szCs w:val="26"/>
          <w:u w:val="single"/>
        </w:rPr>
        <w:t xml:space="preserve">ФГОС (утв. 2013-2014 гг.): </w:t>
      </w: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7904"/>
        <w:gridCol w:w="1800"/>
      </w:tblGrid>
      <w:tr w:rsidR="00F2719E" w:rsidRPr="00185559" w:rsidTr="00C72930">
        <w:trPr>
          <w:trHeight w:val="460"/>
        </w:trPr>
        <w:tc>
          <w:tcPr>
            <w:tcW w:w="7904" w:type="dxa"/>
            <w:shd w:val="clear" w:color="auto" w:fill="auto"/>
          </w:tcPr>
          <w:p w:rsidR="00F2719E" w:rsidRPr="00185559" w:rsidRDefault="00F2719E" w:rsidP="00C72930">
            <w:pPr>
              <w:ind w:left="-142" w:firstLine="142"/>
              <w:jc w:val="center"/>
              <w:rPr>
                <w:rFonts w:ascii="Times New Roman" w:hAnsi="Times New Roman" w:cs="Times New Roman"/>
                <w:sz w:val="26"/>
                <w:szCs w:val="26"/>
              </w:rPr>
            </w:pPr>
            <w:r w:rsidRPr="00185559">
              <w:rPr>
                <w:rFonts w:ascii="Times New Roman" w:hAnsi="Times New Roman" w:cs="Times New Roman"/>
                <w:b/>
                <w:sz w:val="26"/>
                <w:szCs w:val="26"/>
              </w:rPr>
              <w:t>Вид учебной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r w:rsidRPr="00185559">
              <w:rPr>
                <w:rFonts w:ascii="Times New Roman" w:hAnsi="Times New Roman" w:cs="Times New Roman"/>
                <w:b/>
                <w:i/>
                <w:iCs/>
                <w:sz w:val="26"/>
                <w:szCs w:val="26"/>
              </w:rPr>
              <w:t>Объем часов</w:t>
            </w:r>
          </w:p>
        </w:tc>
      </w:tr>
      <w:tr w:rsidR="00F2719E" w:rsidRPr="00185559" w:rsidTr="00C72930">
        <w:trPr>
          <w:trHeight w:val="285"/>
        </w:trPr>
        <w:tc>
          <w:tcPr>
            <w:tcW w:w="7904" w:type="dxa"/>
            <w:shd w:val="clear" w:color="auto" w:fill="auto"/>
          </w:tcPr>
          <w:p w:rsidR="00F2719E" w:rsidRPr="00185559" w:rsidRDefault="00F2719E" w:rsidP="00C72930">
            <w:pPr>
              <w:ind w:left="-142" w:firstLine="142"/>
              <w:rPr>
                <w:rFonts w:ascii="Times New Roman" w:hAnsi="Times New Roman" w:cs="Times New Roman"/>
                <w:b/>
                <w:sz w:val="26"/>
                <w:szCs w:val="26"/>
              </w:rPr>
            </w:pPr>
            <w:r w:rsidRPr="00185559">
              <w:rPr>
                <w:rFonts w:ascii="Times New Roman" w:hAnsi="Times New Roman" w:cs="Times New Roman"/>
                <w:b/>
                <w:sz w:val="26"/>
                <w:szCs w:val="26"/>
              </w:rPr>
              <w:t>Максимальная учебная нагрузка (всего)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 xml:space="preserve">Обязательная аудиторная учебная нагрузка (всего) </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лабораторные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практические занятия</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i/>
                <w:color w:val="FF0000"/>
                <w:sz w:val="26"/>
                <w:szCs w:val="26"/>
                <w:shd w:val="clear" w:color="auto" w:fill="FFFFFF"/>
              </w:rPr>
            </w:pPr>
            <w:proofErr w:type="gramStart"/>
            <w:r w:rsidRPr="00185559">
              <w:rPr>
                <w:rFonts w:ascii="Times New Roman" w:hAnsi="Times New Roman" w:cs="Times New Roman"/>
                <w:i/>
                <w:color w:val="FF0000"/>
                <w:sz w:val="26"/>
                <w:szCs w:val="26"/>
                <w:shd w:val="clear" w:color="auto" w:fill="FFFFFF"/>
              </w:rPr>
              <w:t>(для групп набора с 2020 г. и последующих (добавить):</w:t>
            </w:r>
            <w:proofErr w:type="gramEnd"/>
          </w:p>
          <w:p w:rsidR="00F2719E" w:rsidRPr="00185559" w:rsidRDefault="00F2719E" w:rsidP="00C72930">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shd w:val="clear" w:color="auto" w:fill="FFFFFF"/>
              </w:rPr>
              <w:t>в том числе в форме практической подготовки</w:t>
            </w:r>
            <w:r w:rsidRPr="00185559">
              <w:rPr>
                <w:rFonts w:ascii="Times New Roman" w:eastAsia="Times New Roman" w:hAnsi="Times New Roman" w:cs="Times New Roman"/>
                <w:i/>
                <w:color w:val="auto"/>
                <w:sz w:val="26"/>
                <w:szCs w:val="26"/>
                <w:lang w:bidi="ar-SA"/>
              </w:rPr>
              <w:t xml:space="preserve"> </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контрольные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i/>
                <w:sz w:val="26"/>
                <w:szCs w:val="26"/>
              </w:rPr>
            </w:pPr>
            <w:r w:rsidRPr="00185559">
              <w:rPr>
                <w:rFonts w:ascii="Times New Roman" w:hAnsi="Times New Roman" w:cs="Times New Roman"/>
                <w:sz w:val="26"/>
                <w:szCs w:val="26"/>
              </w:rPr>
              <w:t xml:space="preserve">     курсовая работа (проект) (</w:t>
            </w:r>
            <w:r w:rsidRPr="00185559">
              <w:rPr>
                <w:rFonts w:ascii="Times New Roman" w:hAnsi="Times New Roman" w:cs="Times New Roman"/>
                <w:i/>
                <w:sz w:val="26"/>
                <w:szCs w:val="26"/>
              </w:rPr>
              <w:t>если предусмотрено)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Самостоятельная работа обучающегося (всего)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Указываются  виды самостоятельной работы  (реферат, расчетно-графическая работа, самостоятельная работа над курсовой работой (проектом)  и т.п.)</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9704" w:type="dxa"/>
            <w:gridSpan w:val="2"/>
            <w:shd w:val="clear" w:color="auto" w:fill="auto"/>
          </w:tcPr>
          <w:p w:rsidR="00F2719E" w:rsidRPr="00185559" w:rsidRDefault="00F2719E" w:rsidP="00C72930">
            <w:pPr>
              <w:ind w:left="-142" w:firstLine="142"/>
              <w:rPr>
                <w:rFonts w:ascii="Times New Roman" w:hAnsi="Times New Roman" w:cs="Times New Roman"/>
                <w:i/>
                <w:iCs/>
                <w:sz w:val="26"/>
                <w:szCs w:val="26"/>
              </w:rPr>
            </w:pPr>
            <w:r w:rsidRPr="00185559">
              <w:rPr>
                <w:rFonts w:ascii="Times New Roman" w:hAnsi="Times New Roman" w:cs="Times New Roman"/>
                <w:i/>
                <w:iCs/>
                <w:sz w:val="26"/>
                <w:szCs w:val="26"/>
              </w:rPr>
              <w:t xml:space="preserve">Промежуточная аттестация в форме:       </w:t>
            </w:r>
          </w:p>
        </w:tc>
      </w:tr>
    </w:tbl>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Cs/>
          <w:sz w:val="26"/>
          <w:szCs w:val="26"/>
          <w:u w:val="single"/>
        </w:rPr>
        <w:t>Актуализированные ФГОС и ФГОС по ТОП-50 (утв. 2016-2018 гг.</w:t>
      </w:r>
      <w:r>
        <w:rPr>
          <w:rFonts w:ascii="Times New Roman" w:hAnsi="Times New Roman" w:cs="Times New Roman"/>
          <w:bCs/>
          <w:sz w:val="26"/>
          <w:szCs w:val="26"/>
          <w:u w:val="single"/>
        </w:rPr>
        <w:t>, 2022 г.</w:t>
      </w:r>
      <w:r w:rsidRPr="00185559">
        <w:rPr>
          <w:rFonts w:ascii="Times New Roman" w:hAnsi="Times New Roman" w:cs="Times New Roman"/>
          <w:bCs/>
          <w:sz w:val="26"/>
          <w:szCs w:val="26"/>
          <w:u w:val="single"/>
        </w:rPr>
        <w:t>):</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7904"/>
        <w:gridCol w:w="1800"/>
      </w:tblGrid>
      <w:tr w:rsidR="00F2719E" w:rsidRPr="00185559" w:rsidTr="00C72930">
        <w:trPr>
          <w:trHeight w:val="460"/>
        </w:trPr>
        <w:tc>
          <w:tcPr>
            <w:tcW w:w="7904" w:type="dxa"/>
            <w:shd w:val="clear" w:color="auto" w:fill="auto"/>
          </w:tcPr>
          <w:p w:rsidR="00F2719E" w:rsidRPr="00185559" w:rsidRDefault="00F2719E" w:rsidP="00C72930">
            <w:pPr>
              <w:ind w:left="-142" w:firstLine="142"/>
              <w:jc w:val="center"/>
              <w:rPr>
                <w:rFonts w:ascii="Times New Roman" w:hAnsi="Times New Roman" w:cs="Times New Roman"/>
                <w:sz w:val="26"/>
                <w:szCs w:val="26"/>
              </w:rPr>
            </w:pPr>
            <w:r w:rsidRPr="00185559">
              <w:rPr>
                <w:rFonts w:ascii="Times New Roman" w:hAnsi="Times New Roman" w:cs="Times New Roman"/>
                <w:b/>
                <w:sz w:val="26"/>
                <w:szCs w:val="26"/>
              </w:rPr>
              <w:t>Вид учебной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r w:rsidRPr="00185559">
              <w:rPr>
                <w:rFonts w:ascii="Times New Roman" w:hAnsi="Times New Roman" w:cs="Times New Roman"/>
                <w:b/>
                <w:i/>
                <w:iCs/>
                <w:sz w:val="26"/>
                <w:szCs w:val="26"/>
              </w:rPr>
              <w:t>Объем часов</w:t>
            </w:r>
          </w:p>
        </w:tc>
      </w:tr>
      <w:tr w:rsidR="00F2719E" w:rsidRPr="00185559" w:rsidTr="00C72930">
        <w:trPr>
          <w:trHeight w:val="285"/>
        </w:trPr>
        <w:tc>
          <w:tcPr>
            <w:tcW w:w="7904" w:type="dxa"/>
            <w:shd w:val="clear" w:color="auto" w:fill="auto"/>
          </w:tcPr>
          <w:p w:rsidR="00F2719E" w:rsidRPr="00185559" w:rsidRDefault="00F2719E" w:rsidP="00C72930">
            <w:pPr>
              <w:ind w:left="-142" w:firstLine="142"/>
              <w:rPr>
                <w:rFonts w:ascii="Times New Roman" w:hAnsi="Times New Roman" w:cs="Times New Roman"/>
                <w:b/>
                <w:sz w:val="26"/>
                <w:szCs w:val="26"/>
              </w:rPr>
            </w:pPr>
            <w:r w:rsidRPr="00185559">
              <w:rPr>
                <w:rFonts w:ascii="Times New Roman" w:hAnsi="Times New Roman" w:cs="Times New Roman"/>
                <w:b/>
                <w:sz w:val="26"/>
                <w:szCs w:val="26"/>
              </w:rPr>
              <w:t>Учебная нагрузка (всего)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 xml:space="preserve">учебная нагрузка во взаимодействии с преподавателем (всего) </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лабораторные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практические занятия</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i/>
                <w:color w:val="FF0000"/>
                <w:sz w:val="26"/>
                <w:szCs w:val="26"/>
                <w:shd w:val="clear" w:color="auto" w:fill="FFFFFF"/>
              </w:rPr>
            </w:pPr>
            <w:proofErr w:type="gramStart"/>
            <w:r w:rsidRPr="00185559">
              <w:rPr>
                <w:rFonts w:ascii="Times New Roman" w:hAnsi="Times New Roman" w:cs="Times New Roman"/>
                <w:i/>
                <w:color w:val="FF0000"/>
                <w:sz w:val="26"/>
                <w:szCs w:val="26"/>
                <w:shd w:val="clear" w:color="auto" w:fill="FFFFFF"/>
              </w:rPr>
              <w:t>(для групп набора с 2020 г. и последующих (добавить):</w:t>
            </w:r>
            <w:proofErr w:type="gramEnd"/>
          </w:p>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i/>
                <w:color w:val="auto"/>
                <w:sz w:val="26"/>
                <w:szCs w:val="26"/>
                <w:shd w:val="clear" w:color="auto" w:fill="FFFFFF"/>
              </w:rPr>
              <w:t>в том числе в форме практической подготовки</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контрольные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i/>
                <w:sz w:val="26"/>
                <w:szCs w:val="26"/>
              </w:rPr>
            </w:pPr>
            <w:r w:rsidRPr="00185559">
              <w:rPr>
                <w:rFonts w:ascii="Times New Roman" w:hAnsi="Times New Roman" w:cs="Times New Roman"/>
                <w:sz w:val="26"/>
                <w:szCs w:val="26"/>
              </w:rPr>
              <w:t xml:space="preserve">     курсовая работа (проект) (</w:t>
            </w:r>
            <w:r w:rsidRPr="00185559">
              <w:rPr>
                <w:rFonts w:ascii="Times New Roman" w:hAnsi="Times New Roman" w:cs="Times New Roman"/>
                <w:i/>
                <w:sz w:val="26"/>
                <w:szCs w:val="26"/>
              </w:rPr>
              <w:t>если предусмотрено)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Самостоятельная работа обучающегося (всего)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самостоятельная работа над курсовой работой (проектом) </w:t>
            </w:r>
            <w:r w:rsidRPr="00185559">
              <w:rPr>
                <w:rFonts w:ascii="Times New Roman" w:hAnsi="Times New Roman" w:cs="Times New Roman"/>
                <w:i/>
                <w:sz w:val="26"/>
                <w:szCs w:val="26"/>
              </w:rPr>
              <w:t>(если предусмотрено)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 xml:space="preserve">    ………………</w:t>
            </w:r>
          </w:p>
          <w:p w:rsidR="00F2719E" w:rsidRPr="00185559" w:rsidRDefault="00F2719E" w:rsidP="00C72930">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 xml:space="preserve">    Указываются другие виды самостоятельной работы при их наличии (реферат, расчетно-графическая работа, внеаудиторная самостоятельная работа и т.п.).</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 xml:space="preserve">Консультации </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Промежуточная аттестация в форме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bl>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i/>
          <w:sz w:val="26"/>
          <w:szCs w:val="26"/>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p>
    <w:p w:rsidR="00F2719E"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Cs/>
          <w:sz w:val="26"/>
          <w:szCs w:val="26"/>
          <w:u w:val="single"/>
        </w:rPr>
        <w:lastRenderedPageBreak/>
        <w:t xml:space="preserve">ФГОС </w:t>
      </w:r>
      <w:r>
        <w:rPr>
          <w:rFonts w:ascii="Times New Roman" w:hAnsi="Times New Roman" w:cs="Times New Roman"/>
          <w:bCs/>
          <w:sz w:val="26"/>
          <w:szCs w:val="26"/>
          <w:u w:val="single"/>
        </w:rPr>
        <w:t>2023 г.</w:t>
      </w:r>
      <w:r w:rsidRPr="00185559">
        <w:rPr>
          <w:rFonts w:ascii="Times New Roman" w:hAnsi="Times New Roman" w:cs="Times New Roman"/>
          <w:bCs/>
          <w:sz w:val="26"/>
          <w:szCs w:val="26"/>
          <w:u w:val="single"/>
        </w:rPr>
        <w:t>:</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7904"/>
        <w:gridCol w:w="1800"/>
      </w:tblGrid>
      <w:tr w:rsidR="00F2719E" w:rsidRPr="00185559" w:rsidTr="00C72930">
        <w:trPr>
          <w:trHeight w:val="460"/>
        </w:trPr>
        <w:tc>
          <w:tcPr>
            <w:tcW w:w="7904" w:type="dxa"/>
            <w:shd w:val="clear" w:color="auto" w:fill="auto"/>
          </w:tcPr>
          <w:p w:rsidR="00F2719E" w:rsidRPr="00185559" w:rsidRDefault="00F2719E" w:rsidP="00C72930">
            <w:pPr>
              <w:ind w:left="-142" w:firstLine="142"/>
              <w:jc w:val="center"/>
              <w:rPr>
                <w:rFonts w:ascii="Times New Roman" w:hAnsi="Times New Roman" w:cs="Times New Roman"/>
                <w:sz w:val="26"/>
                <w:szCs w:val="26"/>
              </w:rPr>
            </w:pPr>
            <w:r w:rsidRPr="00185559">
              <w:rPr>
                <w:rFonts w:ascii="Times New Roman" w:hAnsi="Times New Roman" w:cs="Times New Roman"/>
                <w:b/>
                <w:sz w:val="26"/>
                <w:szCs w:val="26"/>
              </w:rPr>
              <w:t>Вид учебной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r w:rsidRPr="00185559">
              <w:rPr>
                <w:rFonts w:ascii="Times New Roman" w:hAnsi="Times New Roman" w:cs="Times New Roman"/>
                <w:b/>
                <w:i/>
                <w:iCs/>
                <w:sz w:val="26"/>
                <w:szCs w:val="26"/>
              </w:rPr>
              <w:t>Объем часов</w:t>
            </w:r>
          </w:p>
        </w:tc>
      </w:tr>
      <w:tr w:rsidR="00F2719E" w:rsidRPr="00185559" w:rsidTr="00C72930">
        <w:trPr>
          <w:trHeight w:val="285"/>
        </w:trPr>
        <w:tc>
          <w:tcPr>
            <w:tcW w:w="7904" w:type="dxa"/>
            <w:shd w:val="clear" w:color="auto" w:fill="auto"/>
          </w:tcPr>
          <w:p w:rsidR="00F2719E" w:rsidRPr="00185559" w:rsidRDefault="00F2719E" w:rsidP="00C72930">
            <w:pPr>
              <w:ind w:left="-142" w:firstLine="142"/>
              <w:rPr>
                <w:rFonts w:ascii="Times New Roman" w:hAnsi="Times New Roman" w:cs="Times New Roman"/>
                <w:b/>
                <w:sz w:val="26"/>
                <w:szCs w:val="26"/>
              </w:rPr>
            </w:pPr>
            <w:r w:rsidRPr="00185559">
              <w:rPr>
                <w:rFonts w:ascii="Times New Roman" w:hAnsi="Times New Roman" w:cs="Times New Roman"/>
                <w:b/>
                <w:sz w:val="26"/>
                <w:szCs w:val="26"/>
              </w:rPr>
              <w:t>Учебная нагрузка (всего)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 xml:space="preserve">учебная нагрузка во взаимодействии с преподавателем (всего) </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лабораторные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практические занятия</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i/>
                <w:color w:val="auto"/>
                <w:sz w:val="26"/>
                <w:szCs w:val="26"/>
                <w:shd w:val="clear" w:color="auto" w:fill="FFFFFF"/>
              </w:rPr>
              <w:t>в том числе в форме практической подготовки</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контрольные работы</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i/>
                <w:sz w:val="26"/>
                <w:szCs w:val="26"/>
              </w:rPr>
            </w:pPr>
            <w:r w:rsidRPr="00185559">
              <w:rPr>
                <w:rFonts w:ascii="Times New Roman" w:hAnsi="Times New Roman" w:cs="Times New Roman"/>
                <w:sz w:val="26"/>
                <w:szCs w:val="26"/>
              </w:rPr>
              <w:t xml:space="preserve">     курсовая работа (проект) (</w:t>
            </w:r>
            <w:r w:rsidRPr="00185559">
              <w:rPr>
                <w:rFonts w:ascii="Times New Roman" w:hAnsi="Times New Roman" w:cs="Times New Roman"/>
                <w:i/>
                <w:sz w:val="26"/>
                <w:szCs w:val="26"/>
              </w:rPr>
              <w:t>если предусмотрено)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7A69DF" w:rsidRDefault="00F2719E" w:rsidP="00C72930">
            <w:pPr>
              <w:ind w:left="-142" w:firstLine="142"/>
              <w:jc w:val="both"/>
              <w:rPr>
                <w:rFonts w:ascii="Times New Roman" w:hAnsi="Times New Roman" w:cs="Times New Roman"/>
                <w:i/>
                <w:color w:val="FF0000"/>
                <w:sz w:val="28"/>
                <w:szCs w:val="28"/>
                <w:shd w:val="clear" w:color="auto" w:fill="FFFFFF"/>
              </w:rPr>
            </w:pPr>
            <w:r>
              <w:rPr>
                <w:rFonts w:ascii="Times New Roman" w:hAnsi="Times New Roman" w:cs="Times New Roman"/>
                <w:i/>
                <w:color w:val="FF0000"/>
                <w:sz w:val="28"/>
                <w:szCs w:val="28"/>
                <w:shd w:val="clear" w:color="auto" w:fill="FFFFFF"/>
              </w:rPr>
              <w:t>(</w:t>
            </w:r>
            <w:r w:rsidRPr="007A69DF">
              <w:rPr>
                <w:rFonts w:ascii="Times New Roman" w:hAnsi="Times New Roman" w:cs="Times New Roman"/>
                <w:i/>
                <w:color w:val="FF0000"/>
                <w:sz w:val="28"/>
                <w:szCs w:val="28"/>
                <w:shd w:val="clear" w:color="auto" w:fill="FFFFFF"/>
              </w:rPr>
              <w:t xml:space="preserve">для </w:t>
            </w:r>
            <w:r>
              <w:rPr>
                <w:rFonts w:ascii="Times New Roman" w:hAnsi="Times New Roman" w:cs="Times New Roman"/>
                <w:i/>
                <w:color w:val="FF0000"/>
                <w:sz w:val="28"/>
                <w:szCs w:val="28"/>
                <w:shd w:val="clear" w:color="auto" w:fill="FFFFFF"/>
              </w:rPr>
              <w:t>общеобразовательных дисциплин)</w:t>
            </w:r>
          </w:p>
          <w:p w:rsidR="00F2719E" w:rsidRPr="007A69DF" w:rsidRDefault="00F2719E" w:rsidP="00C72930">
            <w:pPr>
              <w:ind w:left="-142" w:firstLine="142"/>
              <w:jc w:val="both"/>
              <w:rPr>
                <w:rFonts w:ascii="Times New Roman" w:hAnsi="Times New Roman" w:cs="Times New Roman"/>
                <w:sz w:val="28"/>
                <w:szCs w:val="28"/>
              </w:rPr>
            </w:pPr>
            <w:r w:rsidRPr="007A69DF">
              <w:rPr>
                <w:rFonts w:ascii="Times New Roman" w:hAnsi="Times New Roman"/>
                <w:b/>
                <w:sz w:val="28"/>
                <w:szCs w:val="28"/>
              </w:rPr>
              <w:t>Профессионально-ориентированное содержание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Самостоятельная работа обучающегося (всего)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самостоятельная работа над курсовой работой (проектом) </w:t>
            </w:r>
            <w:r w:rsidRPr="00185559">
              <w:rPr>
                <w:rFonts w:ascii="Times New Roman" w:hAnsi="Times New Roman" w:cs="Times New Roman"/>
                <w:i/>
                <w:sz w:val="26"/>
                <w:szCs w:val="26"/>
              </w:rPr>
              <w:t>(если предусмотрено)</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 xml:space="preserve">    ………………</w:t>
            </w:r>
          </w:p>
          <w:p w:rsidR="00F2719E" w:rsidRPr="00185559" w:rsidRDefault="00F2719E" w:rsidP="00C72930">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 xml:space="preserve">    Указываются другие виды самостоятельной работы при их наличии (реферат, расчетно-графическая работа, внеаудиторная самостоятельная работа и т.п.).</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 xml:space="preserve">Консультации </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r w:rsidR="00F2719E" w:rsidRPr="00185559" w:rsidTr="00C72930">
        <w:tc>
          <w:tcPr>
            <w:tcW w:w="7904" w:type="dxa"/>
            <w:shd w:val="clear" w:color="auto" w:fill="auto"/>
          </w:tcPr>
          <w:p w:rsidR="00F2719E" w:rsidRPr="00185559" w:rsidRDefault="00F2719E" w:rsidP="00C72930">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Промежуточная аттестация в форме</w:t>
            </w:r>
          </w:p>
        </w:tc>
        <w:tc>
          <w:tcPr>
            <w:tcW w:w="1800" w:type="dxa"/>
            <w:shd w:val="clear" w:color="auto" w:fill="auto"/>
          </w:tcPr>
          <w:p w:rsidR="00F2719E" w:rsidRPr="00185559" w:rsidRDefault="00F2719E" w:rsidP="00C72930">
            <w:pPr>
              <w:ind w:left="-142" w:firstLine="142"/>
              <w:jc w:val="center"/>
              <w:rPr>
                <w:rFonts w:ascii="Times New Roman" w:hAnsi="Times New Roman" w:cs="Times New Roman"/>
                <w:i/>
                <w:iCs/>
                <w:sz w:val="26"/>
                <w:szCs w:val="26"/>
              </w:rPr>
            </w:pPr>
          </w:p>
        </w:tc>
      </w:tr>
    </w:tbl>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i/>
          <w:sz w:val="26"/>
          <w:szCs w:val="26"/>
        </w:rPr>
        <w:sectPr w:rsidR="00F2719E" w:rsidRPr="00185559" w:rsidSect="00185559">
          <w:footerReference w:type="even" r:id="rId7"/>
          <w:footerReference w:type="default" r:id="rId8"/>
          <w:pgSz w:w="11906" w:h="16838"/>
          <w:pgMar w:top="1134" w:right="843" w:bottom="1134" w:left="1701" w:header="708" w:footer="708" w:gutter="0"/>
          <w:cols w:space="720"/>
        </w:sectPr>
      </w:pPr>
    </w:p>
    <w:p w:rsidR="00F2719E" w:rsidRPr="00185559" w:rsidRDefault="00F2719E" w:rsidP="00F2719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pPr>
      <w:r w:rsidRPr="00185559">
        <w:rPr>
          <w:b/>
          <w:sz w:val="26"/>
          <w:szCs w:val="26"/>
        </w:rPr>
        <w:lastRenderedPageBreak/>
        <w:t>2.2. Тематический план и содержание учебной дисциплины</w:t>
      </w:r>
      <w:r w:rsidRPr="00185559">
        <w:rPr>
          <w:b/>
          <w:caps/>
          <w:sz w:val="26"/>
          <w:szCs w:val="26"/>
        </w:rPr>
        <w:t xml:space="preserve"> </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bCs/>
          <w:i/>
          <w:sz w:val="26"/>
          <w:szCs w:val="26"/>
        </w:rPr>
      </w:pPr>
      <w:r w:rsidRPr="00185559">
        <w:rPr>
          <w:rFonts w:ascii="Times New Roman" w:hAnsi="Times New Roman" w:cs="Times New Roman"/>
          <w:bCs/>
          <w:i/>
          <w:sz w:val="26"/>
          <w:szCs w:val="26"/>
        </w:rPr>
        <w:tab/>
      </w:r>
      <w:r w:rsidRPr="00185559">
        <w:rPr>
          <w:rFonts w:ascii="Times New Roman" w:hAnsi="Times New Roman" w:cs="Times New Roman"/>
          <w:bCs/>
          <w:i/>
          <w:sz w:val="26"/>
          <w:szCs w:val="26"/>
        </w:rPr>
        <w:tab/>
      </w:r>
      <w:r w:rsidRPr="00185559">
        <w:rPr>
          <w:rFonts w:ascii="Times New Roman" w:hAnsi="Times New Roman" w:cs="Times New Roman"/>
          <w:bCs/>
          <w:i/>
          <w:sz w:val="26"/>
          <w:szCs w:val="26"/>
        </w:rPr>
        <w:tab/>
      </w: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62"/>
        <w:gridCol w:w="365"/>
        <w:gridCol w:w="9054"/>
        <w:gridCol w:w="1750"/>
        <w:gridCol w:w="1699"/>
      </w:tblGrid>
      <w:tr w:rsidR="00F2719E" w:rsidRPr="00185559" w:rsidTr="00C72930">
        <w:trPr>
          <w:trHeight w:val="20"/>
        </w:trPr>
        <w:tc>
          <w:tcPr>
            <w:tcW w:w="2062"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Наименование разделов и тем</w:t>
            </w: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Содержание учебного материала, лабораторные  работы и практические занятия, самостоятельная работа </w:t>
            </w:r>
            <w:proofErr w:type="gramStart"/>
            <w:r w:rsidRPr="00185559">
              <w:rPr>
                <w:rFonts w:ascii="Times New Roman" w:hAnsi="Times New Roman" w:cs="Times New Roman"/>
                <w:b/>
                <w:bCs/>
                <w:sz w:val="26"/>
                <w:szCs w:val="26"/>
              </w:rPr>
              <w:t>обучающихся</w:t>
            </w:r>
            <w:proofErr w:type="gramEnd"/>
            <w:r w:rsidRPr="00185559">
              <w:rPr>
                <w:rFonts w:ascii="Times New Roman" w:hAnsi="Times New Roman" w:cs="Times New Roman"/>
                <w:b/>
                <w:bCs/>
                <w:sz w:val="26"/>
                <w:szCs w:val="26"/>
              </w:rPr>
              <w:t>, курсовая работа (проект)</w:t>
            </w:r>
            <w:r w:rsidRPr="00185559">
              <w:rPr>
                <w:rFonts w:ascii="Times New Roman" w:hAnsi="Times New Roman" w:cs="Times New Roman"/>
                <w:bCs/>
                <w:i/>
                <w:sz w:val="26"/>
                <w:szCs w:val="26"/>
              </w:rPr>
              <w:t xml:space="preserve"> (если предусмотрены)</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Объем часов</w:t>
            </w: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Уровень усвоения</w:t>
            </w:r>
          </w:p>
        </w:tc>
      </w:tr>
      <w:tr w:rsidR="00F2719E" w:rsidRPr="00185559" w:rsidTr="00C72930">
        <w:trPr>
          <w:trHeight w:val="20"/>
        </w:trPr>
        <w:tc>
          <w:tcPr>
            <w:tcW w:w="2062" w:type="dxa"/>
            <w:vMerge w:val="restart"/>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Тема 1.</w:t>
            </w: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Содержание учебного материала</w:t>
            </w:r>
          </w:p>
        </w:tc>
        <w:tc>
          <w:tcPr>
            <w:tcW w:w="1750" w:type="dxa"/>
            <w:vMerge w:val="restart"/>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365"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1</w:t>
            </w:r>
          </w:p>
        </w:tc>
        <w:tc>
          <w:tcPr>
            <w:tcW w:w="9054"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w:t>
            </w:r>
          </w:p>
        </w:tc>
        <w:tc>
          <w:tcPr>
            <w:tcW w:w="1750" w:type="dxa"/>
            <w:vMerge/>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Лабораторные работы</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Практические занятия</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F2719E" w:rsidRPr="007A69DF" w:rsidRDefault="00F2719E" w:rsidP="00C72930">
            <w:pPr>
              <w:ind w:left="-142" w:firstLine="142"/>
              <w:jc w:val="both"/>
              <w:rPr>
                <w:rFonts w:ascii="Times New Roman" w:hAnsi="Times New Roman" w:cs="Times New Roman"/>
                <w:i/>
                <w:color w:val="FF0000"/>
                <w:sz w:val="28"/>
                <w:szCs w:val="28"/>
                <w:shd w:val="clear" w:color="auto" w:fill="FFFFFF"/>
              </w:rPr>
            </w:pPr>
            <w:r>
              <w:rPr>
                <w:rFonts w:ascii="Times New Roman" w:hAnsi="Times New Roman" w:cs="Times New Roman"/>
                <w:i/>
                <w:color w:val="FF0000"/>
                <w:sz w:val="28"/>
                <w:szCs w:val="28"/>
                <w:shd w:val="clear" w:color="auto" w:fill="FFFFFF"/>
              </w:rPr>
              <w:t>(</w:t>
            </w:r>
            <w:r w:rsidRPr="007A69DF">
              <w:rPr>
                <w:rFonts w:ascii="Times New Roman" w:hAnsi="Times New Roman" w:cs="Times New Roman"/>
                <w:i/>
                <w:color w:val="FF0000"/>
                <w:sz w:val="28"/>
                <w:szCs w:val="28"/>
                <w:shd w:val="clear" w:color="auto" w:fill="FFFFFF"/>
              </w:rPr>
              <w:t xml:space="preserve">для </w:t>
            </w:r>
            <w:r>
              <w:rPr>
                <w:rFonts w:ascii="Times New Roman" w:hAnsi="Times New Roman" w:cs="Times New Roman"/>
                <w:i/>
                <w:color w:val="FF0000"/>
                <w:sz w:val="28"/>
                <w:szCs w:val="28"/>
                <w:shd w:val="clear" w:color="auto" w:fill="FFFFFF"/>
              </w:rPr>
              <w:t>общеобразовательных дисциплин)</w:t>
            </w:r>
          </w:p>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7A69DF">
              <w:rPr>
                <w:rFonts w:ascii="Times New Roman" w:hAnsi="Times New Roman"/>
                <w:b/>
                <w:sz w:val="28"/>
                <w:szCs w:val="28"/>
              </w:rPr>
              <w:t>Профессионально-ориентированное содержание</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Контрольные работы</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 xml:space="preserve">Самостоятельная работа </w:t>
            </w:r>
            <w:proofErr w:type="gramStart"/>
            <w:r w:rsidRPr="00185559">
              <w:rPr>
                <w:rFonts w:ascii="Times New Roman" w:hAnsi="Times New Roman" w:cs="Times New Roman"/>
                <w:bCs/>
                <w:sz w:val="26"/>
                <w:szCs w:val="26"/>
              </w:rPr>
              <w:t>обучающихся</w:t>
            </w:r>
            <w:proofErr w:type="gramEnd"/>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val="restart"/>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Тема 2.</w:t>
            </w: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Содержание учебного материала</w:t>
            </w:r>
          </w:p>
        </w:tc>
        <w:tc>
          <w:tcPr>
            <w:tcW w:w="1750" w:type="dxa"/>
            <w:vMerge w:val="restart"/>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365"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1</w:t>
            </w:r>
          </w:p>
        </w:tc>
        <w:tc>
          <w:tcPr>
            <w:tcW w:w="9054"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w:t>
            </w:r>
          </w:p>
        </w:tc>
        <w:tc>
          <w:tcPr>
            <w:tcW w:w="1750" w:type="dxa"/>
            <w:vMerge/>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Лабораторные работы</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Практические занятия</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Контрольные работы</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2062" w:type="dxa"/>
            <w:vMerge/>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9419" w:type="dxa"/>
            <w:gridSpan w:val="2"/>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 xml:space="preserve">Самостоятельная работа </w:t>
            </w:r>
            <w:proofErr w:type="gramStart"/>
            <w:r w:rsidRPr="00185559">
              <w:rPr>
                <w:rFonts w:ascii="Times New Roman" w:hAnsi="Times New Roman" w:cs="Times New Roman"/>
                <w:bCs/>
                <w:sz w:val="26"/>
                <w:szCs w:val="26"/>
              </w:rPr>
              <w:t>обучающихся</w:t>
            </w:r>
            <w:proofErr w:type="gramEnd"/>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11481" w:type="dxa"/>
            <w:gridSpan w:val="3"/>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proofErr w:type="gramStart"/>
            <w:r w:rsidRPr="00185559">
              <w:rPr>
                <w:rFonts w:ascii="Times New Roman" w:hAnsi="Times New Roman" w:cs="Times New Roman"/>
                <w:bCs/>
                <w:sz w:val="26"/>
                <w:szCs w:val="26"/>
              </w:rPr>
              <w:t xml:space="preserve">Примерная тематика курсовой работы (проекта) </w:t>
            </w:r>
            <w:r w:rsidRPr="00185559">
              <w:rPr>
                <w:rFonts w:ascii="Times New Roman" w:hAnsi="Times New Roman" w:cs="Times New Roman"/>
                <w:bCs/>
                <w:i/>
                <w:sz w:val="26"/>
                <w:szCs w:val="26"/>
              </w:rPr>
              <w:t>(если предусмотрены)</w:t>
            </w:r>
            <w:proofErr w:type="gramEnd"/>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11481" w:type="dxa"/>
            <w:gridSpan w:val="3"/>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 xml:space="preserve">Самостоятельная работа </w:t>
            </w:r>
            <w:proofErr w:type="gramStart"/>
            <w:r w:rsidRPr="00185559">
              <w:rPr>
                <w:rFonts w:ascii="Times New Roman" w:hAnsi="Times New Roman" w:cs="Times New Roman"/>
                <w:bCs/>
                <w:sz w:val="26"/>
                <w:szCs w:val="26"/>
              </w:rPr>
              <w:t>обучающихся</w:t>
            </w:r>
            <w:proofErr w:type="gramEnd"/>
            <w:r w:rsidRPr="00185559">
              <w:rPr>
                <w:rFonts w:ascii="Times New Roman" w:hAnsi="Times New Roman" w:cs="Times New Roman"/>
                <w:bCs/>
                <w:sz w:val="26"/>
                <w:szCs w:val="26"/>
              </w:rPr>
              <w:t xml:space="preserve"> над курсовой работой (проектом)</w:t>
            </w:r>
            <w:r w:rsidRPr="00185559">
              <w:rPr>
                <w:rFonts w:ascii="Times New Roman" w:hAnsi="Times New Roman" w:cs="Times New Roman"/>
                <w:bCs/>
                <w:i/>
                <w:sz w:val="26"/>
                <w:szCs w:val="26"/>
              </w:rPr>
              <w:t xml:space="preserve"> (если предусмотрены)</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11481" w:type="dxa"/>
            <w:gridSpan w:val="3"/>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 xml:space="preserve">Консультации </w:t>
            </w:r>
            <w:r w:rsidRPr="00185559">
              <w:rPr>
                <w:rFonts w:ascii="Times New Roman" w:hAnsi="Times New Roman" w:cs="Times New Roman"/>
                <w:bCs/>
                <w:i/>
                <w:sz w:val="26"/>
                <w:szCs w:val="26"/>
              </w:rPr>
              <w:t>(если предусмотрены)</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11481" w:type="dxa"/>
            <w:gridSpan w:val="3"/>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 xml:space="preserve">Промежуточная аттестация </w:t>
            </w:r>
            <w:r w:rsidRPr="00185559">
              <w:rPr>
                <w:rFonts w:ascii="Times New Roman" w:hAnsi="Times New Roman" w:cs="Times New Roman"/>
                <w:bCs/>
                <w:i/>
                <w:sz w:val="26"/>
                <w:szCs w:val="26"/>
              </w:rPr>
              <w:t>(указываются часы, если входят в учебную нагрузку)</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F2719E" w:rsidRPr="00185559" w:rsidTr="00C72930">
        <w:trPr>
          <w:trHeight w:val="20"/>
        </w:trPr>
        <w:tc>
          <w:tcPr>
            <w:tcW w:w="11481" w:type="dxa"/>
            <w:gridSpan w:val="3"/>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b/>
                <w:bCs/>
                <w:sz w:val="26"/>
                <w:szCs w:val="26"/>
              </w:rPr>
            </w:pPr>
            <w:r w:rsidRPr="00185559">
              <w:rPr>
                <w:rFonts w:ascii="Times New Roman" w:hAnsi="Times New Roman" w:cs="Times New Roman"/>
                <w:b/>
                <w:bCs/>
                <w:sz w:val="26"/>
                <w:szCs w:val="26"/>
              </w:rPr>
              <w:t>Всего:</w:t>
            </w:r>
          </w:p>
        </w:tc>
        <w:tc>
          <w:tcPr>
            <w:tcW w:w="1750" w:type="dxa"/>
            <w:shd w:val="clear" w:color="auto" w:fill="auto"/>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F2719E" w:rsidRPr="00185559" w:rsidRDefault="00F2719E" w:rsidP="00C7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bl>
    <w:p w:rsidR="00F2719E" w:rsidRPr="00E306A5"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Для характеристики уровня освоения учебного материала используются следующие обозначения:</w:t>
      </w:r>
    </w:p>
    <w:p w:rsidR="00F2719E" w:rsidRPr="00E306A5"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 xml:space="preserve">1. – </w:t>
      </w:r>
      <w:proofErr w:type="gramStart"/>
      <w:r w:rsidRPr="00E306A5">
        <w:rPr>
          <w:rFonts w:ascii="Times New Roman" w:hAnsi="Times New Roman" w:cs="Times New Roman"/>
          <w:sz w:val="22"/>
          <w:szCs w:val="22"/>
        </w:rPr>
        <w:t>ознакомительный</w:t>
      </w:r>
      <w:proofErr w:type="gramEnd"/>
      <w:r w:rsidRPr="00E306A5">
        <w:rPr>
          <w:rFonts w:ascii="Times New Roman" w:hAnsi="Times New Roman" w:cs="Times New Roman"/>
          <w:sz w:val="22"/>
          <w:szCs w:val="22"/>
        </w:rPr>
        <w:t xml:space="preserve"> (узнавание ранее изученных объектов, свойств); </w:t>
      </w:r>
    </w:p>
    <w:p w:rsidR="00F2719E" w:rsidRPr="00E306A5"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2. – </w:t>
      </w:r>
      <w:proofErr w:type="gramStart"/>
      <w:r w:rsidRPr="00E306A5">
        <w:rPr>
          <w:rFonts w:ascii="Times New Roman" w:hAnsi="Times New Roman" w:cs="Times New Roman"/>
          <w:sz w:val="22"/>
          <w:szCs w:val="22"/>
        </w:rPr>
        <w:t>репродуктивный</w:t>
      </w:r>
      <w:proofErr w:type="gramEnd"/>
      <w:r w:rsidRPr="00E306A5">
        <w:rPr>
          <w:rFonts w:ascii="Times New Roman" w:hAnsi="Times New Roman" w:cs="Times New Roman"/>
          <w:sz w:val="22"/>
          <w:szCs w:val="22"/>
        </w:rPr>
        <w:t xml:space="preserve"> (выполнение деятельности по образцу, инструкции или под руководством)</w:t>
      </w:r>
    </w:p>
    <w:p w:rsidR="00F2719E" w:rsidRPr="00E306A5"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b/>
          <w:sz w:val="22"/>
          <w:szCs w:val="22"/>
        </w:rPr>
      </w:pPr>
      <w:r w:rsidRPr="00E306A5">
        <w:rPr>
          <w:rFonts w:ascii="Times New Roman" w:hAnsi="Times New Roman" w:cs="Times New Roman"/>
          <w:sz w:val="22"/>
          <w:szCs w:val="22"/>
        </w:rPr>
        <w:t xml:space="preserve">3. – </w:t>
      </w:r>
      <w:proofErr w:type="gramStart"/>
      <w:r w:rsidRPr="00E306A5">
        <w:rPr>
          <w:rFonts w:ascii="Times New Roman" w:hAnsi="Times New Roman" w:cs="Times New Roman"/>
          <w:sz w:val="22"/>
          <w:szCs w:val="22"/>
        </w:rPr>
        <w:t>продуктивный</w:t>
      </w:r>
      <w:proofErr w:type="gramEnd"/>
      <w:r w:rsidRPr="00E306A5">
        <w:rPr>
          <w:rFonts w:ascii="Times New Roman" w:hAnsi="Times New Roman" w:cs="Times New Roman"/>
          <w:sz w:val="22"/>
          <w:szCs w:val="22"/>
        </w:rPr>
        <w:t xml:space="preserve"> (планирование и самостоятельное выполнение деятельности, решение проблемных задач)</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sectPr w:rsidR="00F2719E" w:rsidRPr="00185559" w:rsidSect="008A6499">
          <w:pgSz w:w="16840" w:h="11907" w:orient="landscape"/>
          <w:pgMar w:top="851" w:right="843" w:bottom="568" w:left="992" w:header="709" w:footer="709" w:gutter="0"/>
          <w:cols w:space="720"/>
        </w:sectPr>
      </w:pPr>
    </w:p>
    <w:p w:rsidR="00F2719E" w:rsidRPr="00185559" w:rsidRDefault="00F2719E" w:rsidP="00F2719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r w:rsidRPr="00185559">
        <w:rPr>
          <w:b/>
          <w:caps/>
          <w:sz w:val="26"/>
          <w:szCs w:val="26"/>
        </w:rPr>
        <w:lastRenderedPageBreak/>
        <w:t>3. условия реализации УЧЕБНОЙ дисциплины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bCs/>
          <w:sz w:val="26"/>
          <w:szCs w:val="26"/>
        </w:rPr>
      </w:pPr>
      <w:r w:rsidRPr="00185559">
        <w:rPr>
          <w:rFonts w:ascii="Times New Roman" w:hAnsi="Times New Roman" w:cs="Times New Roman"/>
          <w:b/>
          <w:bCs/>
          <w:sz w:val="26"/>
          <w:szCs w:val="26"/>
        </w:rPr>
        <w:t>3.1. Требования к минимальному материально-техническому обеспечению</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 xml:space="preserve">Реализация учебной дисциплины требует наличия учебного кабинета _____________; мастерских ____________________; </w:t>
      </w:r>
      <w:proofErr w:type="spellStart"/>
      <w:r w:rsidRPr="00185559">
        <w:rPr>
          <w:rFonts w:ascii="Times New Roman" w:hAnsi="Times New Roman" w:cs="Times New Roman"/>
          <w:bCs/>
          <w:sz w:val="26"/>
          <w:szCs w:val="26"/>
        </w:rPr>
        <w:t>лабораторий__________</w:t>
      </w:r>
      <w:proofErr w:type="spellEnd"/>
      <w:r w:rsidRPr="00185559">
        <w:rPr>
          <w:rFonts w:ascii="Times New Roman" w:hAnsi="Times New Roman" w:cs="Times New Roman"/>
          <w:bCs/>
          <w:sz w:val="26"/>
          <w:szCs w:val="26"/>
        </w:rPr>
        <w:t>.</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sz w:val="26"/>
          <w:szCs w:val="26"/>
        </w:rPr>
      </w:pPr>
      <w:proofErr w:type="gramStart"/>
      <w:r w:rsidRPr="00185559">
        <w:rPr>
          <w:rFonts w:ascii="Times New Roman" w:hAnsi="Times New Roman" w:cs="Times New Roman"/>
          <w:bCs/>
          <w:i/>
          <w:sz w:val="26"/>
          <w:szCs w:val="26"/>
        </w:rPr>
        <w:t xml:space="preserve">указывается наименование </w:t>
      </w:r>
      <w:r w:rsidRPr="00185559">
        <w:rPr>
          <w:rFonts w:ascii="Times New Roman" w:hAnsi="Times New Roman" w:cs="Times New Roman"/>
          <w:bCs/>
          <w:i/>
          <w:sz w:val="26"/>
          <w:szCs w:val="26"/>
        </w:rPr>
        <w:tab/>
        <w:t xml:space="preserve">                указываются</w:t>
      </w:r>
      <w:proofErr w:type="gramEnd"/>
      <w:r w:rsidRPr="00185559">
        <w:rPr>
          <w:rFonts w:ascii="Times New Roman" w:hAnsi="Times New Roman" w:cs="Times New Roman"/>
          <w:bCs/>
          <w:i/>
          <w:sz w:val="26"/>
          <w:szCs w:val="26"/>
        </w:rPr>
        <w:t xml:space="preserve"> при наличии                        указываются при наличии</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Оборудование учебного кабинета: __________________________________</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Технические средства обучения: ________________________________</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Оборудование мастерской и рабочих мест мастерской</w:t>
      </w:r>
      <w:proofErr w:type="gramStart"/>
      <w:r w:rsidRPr="00185559">
        <w:rPr>
          <w:rFonts w:ascii="Times New Roman" w:hAnsi="Times New Roman" w:cs="Times New Roman"/>
          <w:bCs/>
          <w:sz w:val="26"/>
          <w:szCs w:val="26"/>
        </w:rPr>
        <w:t>: __________________:</w:t>
      </w:r>
      <w:proofErr w:type="gramEnd"/>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__________________________________________________________________</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p>
    <w:p w:rsidR="00F2719E" w:rsidRPr="00185559" w:rsidRDefault="00F2719E" w:rsidP="00F2719E">
      <w:pPr>
        <w:ind w:left="-142" w:firstLine="142"/>
        <w:rPr>
          <w:rFonts w:ascii="Times New Roman" w:hAnsi="Times New Roman" w:cs="Times New Roman"/>
          <w:sz w:val="26"/>
          <w:szCs w:val="26"/>
        </w:rPr>
      </w:pPr>
      <w:r w:rsidRPr="00185559">
        <w:rPr>
          <w:rFonts w:ascii="Times New Roman" w:hAnsi="Times New Roman" w:cs="Times New Roman"/>
          <w:bCs/>
          <w:sz w:val="26"/>
          <w:szCs w:val="26"/>
        </w:rPr>
        <w:t xml:space="preserve">Оборудование </w:t>
      </w:r>
      <w:r w:rsidRPr="00185559">
        <w:rPr>
          <w:rFonts w:ascii="Times New Roman" w:hAnsi="Times New Roman" w:cs="Times New Roman"/>
          <w:sz w:val="26"/>
          <w:szCs w:val="26"/>
        </w:rPr>
        <w:t xml:space="preserve">лаборатории </w:t>
      </w:r>
      <w:r w:rsidRPr="00185559">
        <w:rPr>
          <w:rFonts w:ascii="Times New Roman" w:hAnsi="Times New Roman" w:cs="Times New Roman"/>
          <w:bCs/>
          <w:sz w:val="26"/>
          <w:szCs w:val="26"/>
        </w:rPr>
        <w:t>и рабочих мест лаборатории: __________________________________________________________________</w:t>
      </w:r>
    </w:p>
    <w:p w:rsidR="00F2719E" w:rsidRPr="00185559" w:rsidRDefault="00F2719E" w:rsidP="00F2719E">
      <w:pPr>
        <w:ind w:left="-142" w:firstLine="142"/>
        <w:jc w:val="both"/>
        <w:rPr>
          <w:rFonts w:ascii="Times New Roman" w:hAnsi="Times New Roman" w:cs="Times New Roman"/>
          <w:bCs/>
          <w:i/>
          <w:sz w:val="26"/>
          <w:szCs w:val="26"/>
        </w:rPr>
      </w:pP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bCs/>
          <w:sz w:val="26"/>
          <w:szCs w:val="26"/>
        </w:rPr>
      </w:pPr>
    </w:p>
    <w:p w:rsidR="00F2719E" w:rsidRPr="00185559" w:rsidRDefault="00F2719E" w:rsidP="00F2719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left"/>
        <w:rPr>
          <w:b/>
          <w:sz w:val="26"/>
          <w:szCs w:val="26"/>
        </w:rPr>
      </w:pPr>
      <w:r w:rsidRPr="00185559">
        <w:rPr>
          <w:b/>
          <w:sz w:val="26"/>
          <w:szCs w:val="26"/>
        </w:rPr>
        <w:t>3.2. Информационное обеспечение обучения</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bCs/>
          <w:sz w:val="26"/>
          <w:szCs w:val="26"/>
        </w:rPr>
      </w:pPr>
      <w:r w:rsidRPr="00185559">
        <w:rPr>
          <w:rFonts w:ascii="Times New Roman" w:hAnsi="Times New Roman" w:cs="Times New Roman"/>
          <w:b/>
          <w:bCs/>
          <w:sz w:val="26"/>
          <w:szCs w:val="26"/>
        </w:rPr>
        <w:t>Перечень рекомендуемых учебных изданий, Интернет-ресурсов, дополнительной литературы</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Основные источники: _______________________________________________</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Дополнительные источники: _________________________________________</w:t>
      </w:r>
    </w:p>
    <w:p w:rsidR="00F2719E" w:rsidRPr="00185559" w:rsidRDefault="00F2719E" w:rsidP="00F2719E">
      <w:pPr>
        <w:pStyle w:val="1"/>
        <w:tabs>
          <w:tab w:val="num" w:pos="0"/>
        </w:tabs>
        <w:ind w:left="-142" w:firstLine="142"/>
        <w:jc w:val="both"/>
        <w:rPr>
          <w:b/>
          <w:caps/>
          <w:sz w:val="26"/>
          <w:szCs w:val="26"/>
        </w:rPr>
      </w:pPr>
    </w:p>
    <w:p w:rsidR="00F2719E" w:rsidRPr="00185559" w:rsidRDefault="00F2719E" w:rsidP="00F2719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r w:rsidRPr="00185559">
        <w:rPr>
          <w:b/>
          <w:caps/>
          <w:sz w:val="26"/>
          <w:szCs w:val="26"/>
        </w:rPr>
        <w:t>4. Контроль и оценка результатов освоения УЧЕБНОЙ Дисциплины</w:t>
      </w:r>
    </w:p>
    <w:p w:rsidR="00F2719E" w:rsidRPr="00185559" w:rsidRDefault="00F2719E" w:rsidP="00F2719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sz w:val="26"/>
          <w:szCs w:val="26"/>
        </w:rPr>
      </w:pPr>
      <w:r w:rsidRPr="00185559">
        <w:rPr>
          <w:b/>
          <w:sz w:val="26"/>
          <w:szCs w:val="26"/>
        </w:rPr>
        <w:t>Контроль</w:t>
      </w:r>
      <w:r w:rsidRPr="00185559">
        <w:rPr>
          <w:sz w:val="26"/>
          <w:szCs w:val="26"/>
        </w:rPr>
        <w:t xml:space="preserve"> </w:t>
      </w:r>
      <w:r w:rsidRPr="00185559">
        <w:rPr>
          <w:b/>
          <w:sz w:val="26"/>
          <w:szCs w:val="26"/>
        </w:rPr>
        <w:t>и оценка</w:t>
      </w:r>
      <w:r w:rsidRPr="00185559">
        <w:rPr>
          <w:sz w:val="26"/>
          <w:szCs w:val="26"/>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185559">
        <w:rPr>
          <w:sz w:val="26"/>
          <w:szCs w:val="26"/>
        </w:rPr>
        <w:t>обучающимися</w:t>
      </w:r>
      <w:proofErr w:type="gramEnd"/>
      <w:r w:rsidRPr="00185559">
        <w:rPr>
          <w:sz w:val="26"/>
          <w:szCs w:val="26"/>
        </w:rPr>
        <w:t xml:space="preserve"> индивидуальных заданий, проектов, исследований.</w:t>
      </w:r>
    </w:p>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4860"/>
      </w:tblGrid>
      <w:tr w:rsidR="00F2719E" w:rsidRPr="00185559" w:rsidTr="00C72930">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F2719E" w:rsidRPr="00185559" w:rsidRDefault="00F2719E" w:rsidP="00C72930">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Результаты обучения</w:t>
            </w:r>
          </w:p>
          <w:p w:rsidR="00F2719E" w:rsidRPr="00185559" w:rsidRDefault="00F2719E" w:rsidP="00C72930">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F2719E" w:rsidRPr="00185559" w:rsidRDefault="00F2719E" w:rsidP="00C72930">
            <w:pPr>
              <w:ind w:left="-142" w:firstLine="142"/>
              <w:jc w:val="center"/>
              <w:rPr>
                <w:rFonts w:ascii="Times New Roman" w:hAnsi="Times New Roman" w:cs="Times New Roman"/>
                <w:b/>
                <w:bCs/>
                <w:sz w:val="26"/>
                <w:szCs w:val="26"/>
              </w:rPr>
            </w:pPr>
            <w:r w:rsidRPr="00185559">
              <w:rPr>
                <w:rFonts w:ascii="Times New Roman" w:hAnsi="Times New Roman" w:cs="Times New Roman"/>
                <w:b/>
                <w:sz w:val="26"/>
                <w:szCs w:val="26"/>
              </w:rPr>
              <w:t xml:space="preserve">Формы и методы контроля и оценки результатов обучения </w:t>
            </w:r>
          </w:p>
        </w:tc>
      </w:tr>
      <w:tr w:rsidR="00F2719E" w:rsidRPr="00185559" w:rsidTr="00C72930">
        <w:tc>
          <w:tcPr>
            <w:tcW w:w="4608" w:type="dxa"/>
            <w:tcBorders>
              <w:top w:val="single" w:sz="4" w:space="0" w:color="auto"/>
              <w:left w:val="single" w:sz="4" w:space="0" w:color="auto"/>
              <w:bottom w:val="single" w:sz="4" w:space="0" w:color="auto"/>
              <w:right w:val="single" w:sz="4" w:space="0" w:color="auto"/>
            </w:tcBorders>
            <w:shd w:val="clear" w:color="auto" w:fill="auto"/>
          </w:tcPr>
          <w:p w:rsidR="00F2719E" w:rsidRPr="00185559" w:rsidRDefault="00F2719E" w:rsidP="00C72930">
            <w:pPr>
              <w:ind w:left="-142" w:firstLine="142"/>
              <w:jc w:val="both"/>
              <w:rPr>
                <w:rFonts w:ascii="Times New Roman" w:hAnsi="Times New Roman" w:cs="Times New Roman"/>
                <w:bCs/>
                <w:i/>
                <w:sz w:val="26"/>
                <w:szCs w:val="26"/>
              </w:rPr>
            </w:pPr>
          </w:p>
          <w:p w:rsidR="00F2719E" w:rsidRPr="00185559" w:rsidRDefault="00F2719E" w:rsidP="00C72930">
            <w:pPr>
              <w:ind w:left="-142" w:firstLine="142"/>
              <w:jc w:val="both"/>
              <w:rPr>
                <w:rFonts w:ascii="Times New Roman" w:hAnsi="Times New Roman" w:cs="Times New Roman"/>
                <w:bCs/>
                <w:i/>
                <w:sz w:val="26"/>
                <w:szCs w:val="26"/>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F2719E" w:rsidRPr="00185559" w:rsidRDefault="00F2719E" w:rsidP="00C72930">
            <w:pPr>
              <w:ind w:left="-142" w:firstLine="142"/>
              <w:jc w:val="both"/>
              <w:rPr>
                <w:rFonts w:ascii="Times New Roman" w:hAnsi="Times New Roman" w:cs="Times New Roman"/>
                <w:bCs/>
                <w:i/>
                <w:sz w:val="26"/>
                <w:szCs w:val="26"/>
              </w:rPr>
            </w:pPr>
          </w:p>
        </w:tc>
      </w:tr>
    </w:tbl>
    <w:p w:rsidR="00F2719E" w:rsidRPr="00185559" w:rsidRDefault="00F2719E" w:rsidP="00F27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sz w:val="26"/>
          <w:szCs w:val="26"/>
        </w:rPr>
      </w:pPr>
    </w:p>
    <w:p w:rsidR="00F2719E" w:rsidRPr="00185559" w:rsidRDefault="00F2719E" w:rsidP="00F2719E">
      <w:pPr>
        <w:suppressAutoHyphens/>
        <w:autoSpaceDE w:val="0"/>
        <w:autoSpaceDN w:val="0"/>
        <w:adjustRightInd w:val="0"/>
        <w:ind w:left="-142" w:firstLine="142"/>
        <w:jc w:val="right"/>
        <w:rPr>
          <w:rFonts w:ascii="Times New Roman" w:hAnsi="Times New Roman" w:cs="Times New Roman"/>
          <w:caps/>
          <w:sz w:val="26"/>
          <w:szCs w:val="26"/>
        </w:rPr>
      </w:pPr>
    </w:p>
    <w:p w:rsidR="00290640" w:rsidRDefault="00290640" w:rsidP="0083307B">
      <w:pPr>
        <w:suppressAutoHyphens/>
        <w:autoSpaceDE w:val="0"/>
        <w:autoSpaceDN w:val="0"/>
        <w:adjustRightInd w:val="0"/>
        <w:jc w:val="right"/>
        <w:rPr>
          <w:rFonts w:ascii="Times New Roman" w:hAnsi="Times New Roman" w:cs="Times New Roman"/>
          <w:caps/>
          <w:sz w:val="28"/>
          <w:szCs w:val="28"/>
        </w:rPr>
      </w:pPr>
    </w:p>
    <w:sectPr w:rsidR="00290640" w:rsidSect="0083307B">
      <w:footerReference w:type="even" r:id="rId9"/>
      <w:footerReference w:type="default" r:id="rId10"/>
      <w:pgSz w:w="11907" w:h="16840"/>
      <w:pgMar w:top="1134" w:right="851" w:bottom="992" w:left="1418"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088F" w:rsidRDefault="001B088F">
      <w:r>
        <w:separator/>
      </w:r>
    </w:p>
  </w:endnote>
  <w:endnote w:type="continuationSeparator" w:id="0">
    <w:p w:rsidR="001B088F" w:rsidRDefault="001B08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19E" w:rsidRDefault="00F2719E" w:rsidP="00162AFC">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34</w:t>
    </w:r>
    <w:r>
      <w:rPr>
        <w:rStyle w:val="afe"/>
      </w:rPr>
      <w:fldChar w:fldCharType="end"/>
    </w:r>
  </w:p>
  <w:p w:rsidR="00F2719E" w:rsidRDefault="00F2719E" w:rsidP="00162AFC">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19E" w:rsidRDefault="00F2719E" w:rsidP="00162AFC">
    <w:pPr>
      <w:pStyle w:val="af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713867" w:rsidP="00162AFC">
    <w:pPr>
      <w:pStyle w:val="af4"/>
      <w:framePr w:wrap="around" w:vAnchor="text" w:hAnchor="margin" w:xAlign="right" w:y="1"/>
      <w:rPr>
        <w:rStyle w:val="afe"/>
      </w:rPr>
    </w:pPr>
    <w:r>
      <w:rPr>
        <w:rStyle w:val="afe"/>
      </w:rPr>
      <w:fldChar w:fldCharType="begin"/>
    </w:r>
    <w:r w:rsidR="00813FCF">
      <w:rPr>
        <w:rStyle w:val="afe"/>
      </w:rPr>
      <w:instrText xml:space="preserve">PAGE  </w:instrText>
    </w:r>
    <w:r>
      <w:rPr>
        <w:rStyle w:val="afe"/>
      </w:rPr>
      <w:fldChar w:fldCharType="separate"/>
    </w:r>
    <w:r w:rsidR="00813FCF">
      <w:rPr>
        <w:rStyle w:val="afe"/>
        <w:noProof/>
      </w:rPr>
      <w:t>34</w:t>
    </w:r>
    <w:r>
      <w:rPr>
        <w:rStyle w:val="afe"/>
      </w:rPr>
      <w:fldChar w:fldCharType="end"/>
    </w:r>
  </w:p>
  <w:p w:rsidR="00813FCF" w:rsidRDefault="00813FCF" w:rsidP="00162AFC">
    <w:pPr>
      <w:pStyle w:val="af4"/>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813FCF" w:rsidP="00162AFC">
    <w:pPr>
      <w:pStyle w:val="af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088F" w:rsidRDefault="001B088F">
      <w:r>
        <w:separator/>
      </w:r>
    </w:p>
  </w:footnote>
  <w:footnote w:type="continuationSeparator" w:id="0">
    <w:p w:rsidR="001B088F" w:rsidRDefault="001B08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73F30DC"/>
    <w:multiLevelType w:val="multilevel"/>
    <w:tmpl w:val="6DDE35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nsid w:val="089862B5"/>
    <w:multiLevelType w:val="multilevel"/>
    <w:tmpl w:val="0EA2E0B4"/>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nsid w:val="0CA65DD7"/>
    <w:multiLevelType w:val="multilevel"/>
    <w:tmpl w:val="A04E52DC"/>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3E0370D"/>
    <w:multiLevelType w:val="multilevel"/>
    <w:tmpl w:val="439C205C"/>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E82B22"/>
    <w:multiLevelType w:val="multilevel"/>
    <w:tmpl w:val="D682C6B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BD85F89"/>
    <w:multiLevelType w:val="multilevel"/>
    <w:tmpl w:val="BB02AEA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E8346B7"/>
    <w:multiLevelType w:val="hybridMultilevel"/>
    <w:tmpl w:val="E04426A6"/>
    <w:lvl w:ilvl="0" w:tplc="FCACE95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1FAC3183"/>
    <w:multiLevelType w:val="multilevel"/>
    <w:tmpl w:val="78B8A9C8"/>
    <w:lvl w:ilvl="0">
      <w:start w:val="5"/>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8C84C6D"/>
    <w:multiLevelType w:val="hybridMultilevel"/>
    <w:tmpl w:val="369A19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E4624D"/>
    <w:multiLevelType w:val="multilevel"/>
    <w:tmpl w:val="EFDEE154"/>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9891992"/>
    <w:multiLevelType w:val="multilevel"/>
    <w:tmpl w:val="3CC814F8"/>
    <w:lvl w:ilvl="0">
      <w:start w:val="4"/>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AD97A72"/>
    <w:multiLevelType w:val="multilevel"/>
    <w:tmpl w:val="8AA66B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EBE6F6C"/>
    <w:multiLevelType w:val="hybridMultilevel"/>
    <w:tmpl w:val="FF725936"/>
    <w:lvl w:ilvl="0" w:tplc="47CCE490">
      <w:start w:val="1"/>
      <w:numFmt w:val="upperRoman"/>
      <w:lvlText w:val="%1."/>
      <w:lvlJc w:val="left"/>
      <w:pPr>
        <w:ind w:left="16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16106F1"/>
    <w:multiLevelType w:val="multilevel"/>
    <w:tmpl w:val="0BDA112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2F6350E"/>
    <w:multiLevelType w:val="multilevel"/>
    <w:tmpl w:val="0F3841D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3D4F44B6"/>
    <w:multiLevelType w:val="multilevel"/>
    <w:tmpl w:val="83FE30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050AF9"/>
    <w:multiLevelType w:val="multilevel"/>
    <w:tmpl w:val="52A0327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1CB4026"/>
    <w:multiLevelType w:val="multilevel"/>
    <w:tmpl w:val="5A5E2EE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31B1E81"/>
    <w:multiLevelType w:val="multilevel"/>
    <w:tmpl w:val="F116850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3">
    <w:nsid w:val="4A737003"/>
    <w:multiLevelType w:val="multilevel"/>
    <w:tmpl w:val="7D10729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BE96AD6"/>
    <w:multiLevelType w:val="hybridMultilevel"/>
    <w:tmpl w:val="D642341E"/>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
    <w:nsid w:val="4D9639EA"/>
    <w:multiLevelType w:val="multilevel"/>
    <w:tmpl w:val="087E33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5492C57"/>
    <w:multiLevelType w:val="hybridMultilevel"/>
    <w:tmpl w:val="474213FE"/>
    <w:lvl w:ilvl="0" w:tplc="4CF0E05E">
      <w:start w:val="1"/>
      <w:numFmt w:val="decimal"/>
      <w:lvlText w:val="%1."/>
      <w:lvlJc w:val="left"/>
      <w:pPr>
        <w:ind w:left="1978" w:hanging="281"/>
        <w:jc w:val="right"/>
      </w:pPr>
      <w:rPr>
        <w:rFonts w:ascii="Times New Roman" w:eastAsia="Times New Roman" w:hAnsi="Times New Roman" w:cs="Times New Roman" w:hint="default"/>
        <w:b/>
        <w:bCs/>
        <w:spacing w:val="0"/>
        <w:w w:val="100"/>
        <w:sz w:val="24"/>
        <w:szCs w:val="24"/>
        <w:lang w:val="ru-RU" w:eastAsia="en-US" w:bidi="ar-SA"/>
      </w:rPr>
    </w:lvl>
    <w:lvl w:ilvl="1" w:tplc="54F0FD9E">
      <w:numFmt w:val="bullet"/>
      <w:lvlText w:val="•"/>
      <w:lvlJc w:val="left"/>
      <w:pPr>
        <w:ind w:left="2826" w:hanging="281"/>
      </w:pPr>
      <w:rPr>
        <w:rFonts w:hint="default"/>
        <w:lang w:val="ru-RU" w:eastAsia="en-US" w:bidi="ar-SA"/>
      </w:rPr>
    </w:lvl>
    <w:lvl w:ilvl="2" w:tplc="5BFA01D0">
      <w:numFmt w:val="bullet"/>
      <w:lvlText w:val="•"/>
      <w:lvlJc w:val="left"/>
      <w:pPr>
        <w:ind w:left="3673" w:hanging="281"/>
      </w:pPr>
      <w:rPr>
        <w:rFonts w:hint="default"/>
        <w:lang w:val="ru-RU" w:eastAsia="en-US" w:bidi="ar-SA"/>
      </w:rPr>
    </w:lvl>
    <w:lvl w:ilvl="3" w:tplc="D2C697EA">
      <w:numFmt w:val="bullet"/>
      <w:lvlText w:val="•"/>
      <w:lvlJc w:val="left"/>
      <w:pPr>
        <w:ind w:left="4519" w:hanging="281"/>
      </w:pPr>
      <w:rPr>
        <w:rFonts w:hint="default"/>
        <w:lang w:val="ru-RU" w:eastAsia="en-US" w:bidi="ar-SA"/>
      </w:rPr>
    </w:lvl>
    <w:lvl w:ilvl="4" w:tplc="766A55E0">
      <w:numFmt w:val="bullet"/>
      <w:lvlText w:val="•"/>
      <w:lvlJc w:val="left"/>
      <w:pPr>
        <w:ind w:left="5366" w:hanging="281"/>
      </w:pPr>
      <w:rPr>
        <w:rFonts w:hint="default"/>
        <w:lang w:val="ru-RU" w:eastAsia="en-US" w:bidi="ar-SA"/>
      </w:rPr>
    </w:lvl>
    <w:lvl w:ilvl="5" w:tplc="CF2AF414">
      <w:numFmt w:val="bullet"/>
      <w:lvlText w:val="•"/>
      <w:lvlJc w:val="left"/>
      <w:pPr>
        <w:ind w:left="6213" w:hanging="281"/>
      </w:pPr>
      <w:rPr>
        <w:rFonts w:hint="default"/>
        <w:lang w:val="ru-RU" w:eastAsia="en-US" w:bidi="ar-SA"/>
      </w:rPr>
    </w:lvl>
    <w:lvl w:ilvl="6" w:tplc="29F85510">
      <w:numFmt w:val="bullet"/>
      <w:lvlText w:val="•"/>
      <w:lvlJc w:val="left"/>
      <w:pPr>
        <w:ind w:left="7059" w:hanging="281"/>
      </w:pPr>
      <w:rPr>
        <w:rFonts w:hint="default"/>
        <w:lang w:val="ru-RU" w:eastAsia="en-US" w:bidi="ar-SA"/>
      </w:rPr>
    </w:lvl>
    <w:lvl w:ilvl="7" w:tplc="C2EAFDD6">
      <w:numFmt w:val="bullet"/>
      <w:lvlText w:val="•"/>
      <w:lvlJc w:val="left"/>
      <w:pPr>
        <w:ind w:left="7906" w:hanging="281"/>
      </w:pPr>
      <w:rPr>
        <w:rFonts w:hint="default"/>
        <w:lang w:val="ru-RU" w:eastAsia="en-US" w:bidi="ar-SA"/>
      </w:rPr>
    </w:lvl>
    <w:lvl w:ilvl="8" w:tplc="8D2EBD38">
      <w:numFmt w:val="bullet"/>
      <w:lvlText w:val="•"/>
      <w:lvlJc w:val="left"/>
      <w:pPr>
        <w:ind w:left="8753" w:hanging="281"/>
      </w:pPr>
      <w:rPr>
        <w:rFonts w:hint="default"/>
        <w:lang w:val="ru-RU" w:eastAsia="en-US" w:bidi="ar-SA"/>
      </w:rPr>
    </w:lvl>
  </w:abstractNum>
  <w:abstractNum w:abstractNumId="37">
    <w:nsid w:val="565A0F27"/>
    <w:multiLevelType w:val="multilevel"/>
    <w:tmpl w:val="118ED7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7244711"/>
    <w:multiLevelType w:val="multilevel"/>
    <w:tmpl w:val="17C8D39E"/>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7DA020B"/>
    <w:multiLevelType w:val="hybridMultilevel"/>
    <w:tmpl w:val="82F8F51C"/>
    <w:lvl w:ilvl="0" w:tplc="5D9477F4">
      <w:start w:val="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C266C7B"/>
    <w:multiLevelType w:val="multilevel"/>
    <w:tmpl w:val="EBC44FC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5D06797F"/>
    <w:multiLevelType w:val="multilevel"/>
    <w:tmpl w:val="9E14F97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F7F60AF"/>
    <w:multiLevelType w:val="hybridMultilevel"/>
    <w:tmpl w:val="3EBABF2A"/>
    <w:lvl w:ilvl="0" w:tplc="5A3AE896">
      <w:start w:val="1"/>
      <w:numFmt w:val="decimal"/>
      <w:lvlText w:val="%1."/>
      <w:lvlJc w:val="left"/>
      <w:pPr>
        <w:ind w:left="1495" w:hanging="360"/>
      </w:pPr>
      <w:rPr>
        <w:rFonts w:hint="default"/>
      </w:rPr>
    </w:lvl>
    <w:lvl w:ilvl="1" w:tplc="04190019" w:tentative="1">
      <w:start w:val="1"/>
      <w:numFmt w:val="lowerLetter"/>
      <w:lvlText w:val="%2."/>
      <w:lvlJc w:val="left"/>
      <w:pPr>
        <w:ind w:left="2302" w:hanging="360"/>
      </w:pPr>
    </w:lvl>
    <w:lvl w:ilvl="2" w:tplc="0419001B" w:tentative="1">
      <w:start w:val="1"/>
      <w:numFmt w:val="lowerRoman"/>
      <w:lvlText w:val="%3."/>
      <w:lvlJc w:val="right"/>
      <w:pPr>
        <w:ind w:left="3022" w:hanging="180"/>
      </w:pPr>
    </w:lvl>
    <w:lvl w:ilvl="3" w:tplc="0419000F" w:tentative="1">
      <w:start w:val="1"/>
      <w:numFmt w:val="decimal"/>
      <w:lvlText w:val="%4."/>
      <w:lvlJc w:val="left"/>
      <w:pPr>
        <w:ind w:left="3742" w:hanging="360"/>
      </w:pPr>
    </w:lvl>
    <w:lvl w:ilvl="4" w:tplc="04190019" w:tentative="1">
      <w:start w:val="1"/>
      <w:numFmt w:val="lowerLetter"/>
      <w:lvlText w:val="%5."/>
      <w:lvlJc w:val="left"/>
      <w:pPr>
        <w:ind w:left="4462" w:hanging="360"/>
      </w:pPr>
    </w:lvl>
    <w:lvl w:ilvl="5" w:tplc="0419001B" w:tentative="1">
      <w:start w:val="1"/>
      <w:numFmt w:val="lowerRoman"/>
      <w:lvlText w:val="%6."/>
      <w:lvlJc w:val="right"/>
      <w:pPr>
        <w:ind w:left="5182" w:hanging="180"/>
      </w:pPr>
    </w:lvl>
    <w:lvl w:ilvl="6" w:tplc="0419000F" w:tentative="1">
      <w:start w:val="1"/>
      <w:numFmt w:val="decimal"/>
      <w:lvlText w:val="%7."/>
      <w:lvlJc w:val="left"/>
      <w:pPr>
        <w:ind w:left="5902" w:hanging="360"/>
      </w:pPr>
    </w:lvl>
    <w:lvl w:ilvl="7" w:tplc="04190019" w:tentative="1">
      <w:start w:val="1"/>
      <w:numFmt w:val="lowerLetter"/>
      <w:lvlText w:val="%8."/>
      <w:lvlJc w:val="left"/>
      <w:pPr>
        <w:ind w:left="6622" w:hanging="360"/>
      </w:pPr>
    </w:lvl>
    <w:lvl w:ilvl="8" w:tplc="0419001B" w:tentative="1">
      <w:start w:val="1"/>
      <w:numFmt w:val="lowerRoman"/>
      <w:lvlText w:val="%9."/>
      <w:lvlJc w:val="right"/>
      <w:pPr>
        <w:ind w:left="7342" w:hanging="180"/>
      </w:pPr>
    </w:lvl>
  </w:abstractNum>
  <w:abstractNum w:abstractNumId="44">
    <w:nsid w:val="60C771D7"/>
    <w:multiLevelType w:val="multilevel"/>
    <w:tmpl w:val="390C07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10951D1"/>
    <w:multiLevelType w:val="multilevel"/>
    <w:tmpl w:val="F0F228C8"/>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47">
    <w:nsid w:val="65F35AB2"/>
    <w:multiLevelType w:val="multilevel"/>
    <w:tmpl w:val="5552B8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10934C3"/>
    <w:multiLevelType w:val="multilevel"/>
    <w:tmpl w:val="BB285FDE"/>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2CC5D84"/>
    <w:multiLevelType w:val="multilevel"/>
    <w:tmpl w:val="BE5A24E6"/>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402406F"/>
    <w:multiLevelType w:val="multilevel"/>
    <w:tmpl w:val="6E14931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49551ED"/>
    <w:multiLevelType w:val="hybridMultilevel"/>
    <w:tmpl w:val="7624DFEA"/>
    <w:lvl w:ilvl="0" w:tplc="D2B6189C">
      <w:start w:val="1"/>
      <w:numFmt w:val="bullet"/>
      <w:lvlText w:val=""/>
      <w:lvlJc w:val="left"/>
      <w:pPr>
        <w:tabs>
          <w:tab w:val="num" w:pos="720"/>
        </w:tabs>
        <w:ind w:left="720" w:hanging="72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76085DB4"/>
    <w:multiLevelType w:val="multilevel"/>
    <w:tmpl w:val="3D44DCD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769E4FF3"/>
    <w:multiLevelType w:val="multilevel"/>
    <w:tmpl w:val="E31AE432"/>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783151FF"/>
    <w:multiLevelType w:val="multilevel"/>
    <w:tmpl w:val="DA8813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78E82423"/>
    <w:multiLevelType w:val="multilevel"/>
    <w:tmpl w:val="38E03A1A"/>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26"/>
  </w:num>
  <w:num w:numId="2">
    <w:abstractNumId w:val="11"/>
  </w:num>
  <w:num w:numId="3">
    <w:abstractNumId w:val="29"/>
  </w:num>
  <w:num w:numId="4">
    <w:abstractNumId w:val="44"/>
  </w:num>
  <w:num w:numId="5">
    <w:abstractNumId w:val="38"/>
  </w:num>
  <w:num w:numId="6">
    <w:abstractNumId w:val="56"/>
  </w:num>
  <w:num w:numId="7">
    <w:abstractNumId w:val="49"/>
  </w:num>
  <w:num w:numId="8">
    <w:abstractNumId w:val="14"/>
  </w:num>
  <w:num w:numId="9">
    <w:abstractNumId w:val="55"/>
  </w:num>
  <w:num w:numId="10">
    <w:abstractNumId w:val="18"/>
  </w:num>
  <w:num w:numId="11">
    <w:abstractNumId w:val="53"/>
  </w:num>
  <w:num w:numId="12">
    <w:abstractNumId w:val="42"/>
  </w:num>
  <w:num w:numId="13">
    <w:abstractNumId w:val="52"/>
  </w:num>
  <w:num w:numId="14">
    <w:abstractNumId w:val="9"/>
  </w:num>
  <w:num w:numId="15">
    <w:abstractNumId w:val="17"/>
  </w:num>
  <w:num w:numId="16">
    <w:abstractNumId w:val="7"/>
  </w:num>
  <w:num w:numId="17">
    <w:abstractNumId w:val="58"/>
  </w:num>
  <w:num w:numId="18">
    <w:abstractNumId w:val="33"/>
  </w:num>
  <w:num w:numId="19">
    <w:abstractNumId w:val="45"/>
  </w:num>
  <w:num w:numId="20">
    <w:abstractNumId w:val="35"/>
  </w:num>
  <w:num w:numId="21">
    <w:abstractNumId w:val="5"/>
  </w:num>
  <w:num w:numId="22">
    <w:abstractNumId w:val="47"/>
  </w:num>
  <w:num w:numId="23">
    <w:abstractNumId w:val="12"/>
  </w:num>
  <w:num w:numId="24">
    <w:abstractNumId w:val="28"/>
  </w:num>
  <w:num w:numId="25">
    <w:abstractNumId w:val="10"/>
  </w:num>
  <w:num w:numId="26">
    <w:abstractNumId w:val="37"/>
  </w:num>
  <w:num w:numId="27">
    <w:abstractNumId w:val="57"/>
  </w:num>
  <w:num w:numId="28">
    <w:abstractNumId w:val="22"/>
  </w:num>
  <w:num w:numId="29">
    <w:abstractNumId w:val="25"/>
  </w:num>
  <w:num w:numId="30">
    <w:abstractNumId w:val="21"/>
  </w:num>
  <w:num w:numId="31">
    <w:abstractNumId w:val="19"/>
  </w:num>
  <w:num w:numId="32">
    <w:abstractNumId w:val="40"/>
  </w:num>
  <w:num w:numId="33">
    <w:abstractNumId w:val="13"/>
  </w:num>
  <w:num w:numId="34">
    <w:abstractNumId w:val="43"/>
  </w:num>
  <w:num w:numId="35">
    <w:abstractNumId w:val="54"/>
  </w:num>
  <w:num w:numId="36">
    <w:abstractNumId w:val="32"/>
  </w:num>
  <w:num w:numId="37">
    <w:abstractNumId w:val="24"/>
  </w:num>
  <w:num w:numId="38">
    <w:abstractNumId w:val="16"/>
  </w:num>
  <w:num w:numId="39">
    <w:abstractNumId w:val="34"/>
  </w:num>
  <w:num w:numId="40">
    <w:abstractNumId w:val="27"/>
  </w:num>
  <w:num w:numId="41">
    <w:abstractNumId w:val="27"/>
  </w:num>
  <w:num w:numId="42">
    <w:abstractNumId w:val="15"/>
  </w:num>
  <w:num w:numId="43">
    <w:abstractNumId w:val="30"/>
  </w:num>
  <w:num w:numId="44">
    <w:abstractNumId w:val="46"/>
  </w:num>
  <w:num w:numId="45">
    <w:abstractNumId w:val="2"/>
  </w:num>
  <w:num w:numId="46">
    <w:abstractNumId w:val="3"/>
  </w:num>
  <w:num w:numId="47">
    <w:abstractNumId w:val="6"/>
  </w:num>
  <w:num w:numId="48">
    <w:abstractNumId w:val="23"/>
  </w:num>
  <w:num w:numId="49">
    <w:abstractNumId w:val="4"/>
  </w:num>
  <w:num w:numId="50">
    <w:abstractNumId w:val="50"/>
  </w:num>
  <w:num w:numId="51">
    <w:abstractNumId w:val="48"/>
  </w:num>
  <w:num w:numId="52">
    <w:abstractNumId w:val="8"/>
  </w:num>
  <w:num w:numId="53">
    <w:abstractNumId w:val="31"/>
  </w:num>
  <w:num w:numId="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1"/>
  </w:num>
  <w:num w:numId="56">
    <w:abstractNumId w:val="51"/>
  </w:num>
  <w:num w:numId="57">
    <w:abstractNumId w:val="36"/>
  </w:num>
  <w:num w:numId="58">
    <w:abstractNumId w:val="39"/>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20482"/>
  </w:hdrShapeDefaults>
  <w:footnotePr>
    <w:footnote w:id="-1"/>
    <w:footnote w:id="0"/>
  </w:footnotePr>
  <w:endnotePr>
    <w:endnote w:id="-1"/>
    <w:endnote w:id="0"/>
  </w:endnotePr>
  <w:compat>
    <w:doNotExpandShiftReturn/>
    <w:useFELayout/>
  </w:compat>
  <w:rsids>
    <w:rsidRoot w:val="00BF320B"/>
    <w:rsid w:val="00000656"/>
    <w:rsid w:val="0000252D"/>
    <w:rsid w:val="00005D2B"/>
    <w:rsid w:val="000454EF"/>
    <w:rsid w:val="0009443B"/>
    <w:rsid w:val="000A0DF0"/>
    <w:rsid w:val="000A1F47"/>
    <w:rsid w:val="000B7ACA"/>
    <w:rsid w:val="000C2B4A"/>
    <w:rsid w:val="000F612C"/>
    <w:rsid w:val="00141EEA"/>
    <w:rsid w:val="00162AFC"/>
    <w:rsid w:val="0016485A"/>
    <w:rsid w:val="00165A14"/>
    <w:rsid w:val="0017181D"/>
    <w:rsid w:val="001718C4"/>
    <w:rsid w:val="00182A08"/>
    <w:rsid w:val="001B088F"/>
    <w:rsid w:val="001D068F"/>
    <w:rsid w:val="00202D90"/>
    <w:rsid w:val="002059F7"/>
    <w:rsid w:val="002074FD"/>
    <w:rsid w:val="00241A4D"/>
    <w:rsid w:val="0026546C"/>
    <w:rsid w:val="00290640"/>
    <w:rsid w:val="002D4996"/>
    <w:rsid w:val="002D7729"/>
    <w:rsid w:val="002E304D"/>
    <w:rsid w:val="002E4861"/>
    <w:rsid w:val="003518EC"/>
    <w:rsid w:val="00353121"/>
    <w:rsid w:val="003854C8"/>
    <w:rsid w:val="003A4A8E"/>
    <w:rsid w:val="00420EEB"/>
    <w:rsid w:val="004578A7"/>
    <w:rsid w:val="00463CA0"/>
    <w:rsid w:val="004649E2"/>
    <w:rsid w:val="0047250C"/>
    <w:rsid w:val="00475EE6"/>
    <w:rsid w:val="00496C6B"/>
    <w:rsid w:val="004B2455"/>
    <w:rsid w:val="004C2585"/>
    <w:rsid w:val="00510B44"/>
    <w:rsid w:val="00540B93"/>
    <w:rsid w:val="00575297"/>
    <w:rsid w:val="005A4329"/>
    <w:rsid w:val="005C04BD"/>
    <w:rsid w:val="005D1028"/>
    <w:rsid w:val="005D33B4"/>
    <w:rsid w:val="00681E11"/>
    <w:rsid w:val="006862F9"/>
    <w:rsid w:val="00696953"/>
    <w:rsid w:val="006D2196"/>
    <w:rsid w:val="006D37F6"/>
    <w:rsid w:val="006D71CA"/>
    <w:rsid w:val="0070738B"/>
    <w:rsid w:val="00713867"/>
    <w:rsid w:val="00733695"/>
    <w:rsid w:val="007621A6"/>
    <w:rsid w:val="00790611"/>
    <w:rsid w:val="007A254C"/>
    <w:rsid w:val="007A4143"/>
    <w:rsid w:val="007A7BDA"/>
    <w:rsid w:val="007C7B9B"/>
    <w:rsid w:val="007E175E"/>
    <w:rsid w:val="007F6E05"/>
    <w:rsid w:val="00813FCF"/>
    <w:rsid w:val="008152A2"/>
    <w:rsid w:val="00824BC7"/>
    <w:rsid w:val="0083307B"/>
    <w:rsid w:val="008557E7"/>
    <w:rsid w:val="008B2781"/>
    <w:rsid w:val="008D5054"/>
    <w:rsid w:val="008D5F94"/>
    <w:rsid w:val="008F105B"/>
    <w:rsid w:val="00900810"/>
    <w:rsid w:val="00913322"/>
    <w:rsid w:val="009322CE"/>
    <w:rsid w:val="00942D8B"/>
    <w:rsid w:val="009A01E6"/>
    <w:rsid w:val="009A127C"/>
    <w:rsid w:val="009A3CFD"/>
    <w:rsid w:val="009B798D"/>
    <w:rsid w:val="00A01483"/>
    <w:rsid w:val="00A27026"/>
    <w:rsid w:val="00A379A2"/>
    <w:rsid w:val="00A41573"/>
    <w:rsid w:val="00A6662F"/>
    <w:rsid w:val="00AA516C"/>
    <w:rsid w:val="00AF0124"/>
    <w:rsid w:val="00AF149D"/>
    <w:rsid w:val="00AF7FF0"/>
    <w:rsid w:val="00B231DA"/>
    <w:rsid w:val="00B560DD"/>
    <w:rsid w:val="00B57B41"/>
    <w:rsid w:val="00B939B3"/>
    <w:rsid w:val="00BA06A2"/>
    <w:rsid w:val="00BC328E"/>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CB79D7"/>
    <w:rsid w:val="00D25754"/>
    <w:rsid w:val="00D4228B"/>
    <w:rsid w:val="00D45E97"/>
    <w:rsid w:val="00D50574"/>
    <w:rsid w:val="00D857BB"/>
    <w:rsid w:val="00DA54E6"/>
    <w:rsid w:val="00DB1414"/>
    <w:rsid w:val="00DB7998"/>
    <w:rsid w:val="00DE27F4"/>
    <w:rsid w:val="00DF6715"/>
    <w:rsid w:val="00E05186"/>
    <w:rsid w:val="00E06DE5"/>
    <w:rsid w:val="00E3310B"/>
    <w:rsid w:val="00E451FC"/>
    <w:rsid w:val="00E6516C"/>
    <w:rsid w:val="00E660C3"/>
    <w:rsid w:val="00E72F53"/>
    <w:rsid w:val="00E74DB7"/>
    <w:rsid w:val="00E84233"/>
    <w:rsid w:val="00E974D7"/>
    <w:rsid w:val="00EE5D51"/>
    <w:rsid w:val="00EF7D93"/>
    <w:rsid w:val="00F10B80"/>
    <w:rsid w:val="00F2719E"/>
    <w:rsid w:val="00F70405"/>
    <w:rsid w:val="00F74038"/>
    <w:rsid w:val="00FB4249"/>
    <w:rsid w:val="00FE0E32"/>
    <w:rsid w:val="00FE5EC5"/>
    <w:rsid w:val="00FE6B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qFormat="1"/>
    <w:lsdException w:name="No List" w:uiPriority="0"/>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Grid"/>
    <w:basedOn w:val="a1"/>
    <w:rsid w:val="005C04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s>
</file>

<file path=word/webSettings.xml><?xml version="1.0" encoding="utf-8"?>
<w:webSettings xmlns:r="http://schemas.openxmlformats.org/officeDocument/2006/relationships" xmlns:w="http://schemas.openxmlformats.org/wordprocessingml/2006/main">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 w:id="13491379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7</Pages>
  <Words>1338</Words>
  <Characters>7629</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8950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Настя</dc:creator>
  <cp:lastModifiedBy>ICL10</cp:lastModifiedBy>
  <cp:revision>10</cp:revision>
  <cp:lastPrinted>2025-02-24T06:54:00Z</cp:lastPrinted>
  <dcterms:created xsi:type="dcterms:W3CDTF">2022-03-16T14:54:00Z</dcterms:created>
  <dcterms:modified xsi:type="dcterms:W3CDTF">2025-02-24T06:54:00Z</dcterms:modified>
</cp:coreProperties>
</file>